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3C2" w:rsidRPr="000572AC" w:rsidRDefault="003512B9" w:rsidP="009C07F2">
      <w:pPr>
        <w:pStyle w:val="1"/>
        <w:ind w:firstLine="709"/>
        <w:rPr>
          <w:rStyle w:val="a9"/>
          <w:color w:val="2C2B2B"/>
          <w:sz w:val="28"/>
          <w:szCs w:val="28"/>
        </w:rPr>
      </w:pPr>
      <w:r w:rsidRPr="000572AC">
        <w:rPr>
          <w:rStyle w:val="a9"/>
          <w:color w:val="2C2B2B"/>
          <w:sz w:val="28"/>
          <w:szCs w:val="28"/>
        </w:rPr>
        <w:t>МЕТОДИЧНІ РЕКОМЕНДАЦІЇ</w:t>
      </w:r>
    </w:p>
    <w:p w:rsidR="00645F10" w:rsidRPr="000572AC" w:rsidRDefault="005372AA" w:rsidP="007C25E1">
      <w:pPr>
        <w:pStyle w:val="1"/>
        <w:ind w:firstLine="709"/>
        <w:rPr>
          <w:b/>
          <w:bCs/>
          <w:color w:val="2C2B2B"/>
          <w:sz w:val="28"/>
          <w:szCs w:val="28"/>
        </w:rPr>
      </w:pPr>
      <w:r w:rsidRPr="000572AC">
        <w:rPr>
          <w:rStyle w:val="a9"/>
          <w:color w:val="2C2B2B"/>
          <w:sz w:val="28"/>
          <w:szCs w:val="28"/>
        </w:rPr>
        <w:t xml:space="preserve">щодо проведення </w:t>
      </w:r>
      <w:r w:rsidR="00A66844" w:rsidRPr="000572AC">
        <w:rPr>
          <w:rStyle w:val="a9"/>
          <w:color w:val="2C2B2B"/>
          <w:sz w:val="28"/>
          <w:szCs w:val="28"/>
        </w:rPr>
        <w:t>Першого вересня</w:t>
      </w:r>
      <w:r w:rsidR="007C25E1">
        <w:rPr>
          <w:rStyle w:val="a9"/>
          <w:color w:val="2C2B2B"/>
          <w:sz w:val="28"/>
          <w:szCs w:val="28"/>
        </w:rPr>
        <w:t xml:space="preserve"> </w:t>
      </w:r>
      <w:r w:rsidR="00A66844" w:rsidRPr="000572AC">
        <w:rPr>
          <w:rStyle w:val="a9"/>
          <w:color w:val="2C2B2B"/>
          <w:sz w:val="28"/>
          <w:szCs w:val="28"/>
        </w:rPr>
        <w:t xml:space="preserve">в закладах загальної середньої освіти </w:t>
      </w:r>
      <w:r w:rsidR="000833C2" w:rsidRPr="000572AC">
        <w:rPr>
          <w:rStyle w:val="a9"/>
          <w:color w:val="2C2B2B"/>
          <w:sz w:val="28"/>
          <w:szCs w:val="28"/>
        </w:rPr>
        <w:t>Чернігівської області</w:t>
      </w:r>
      <w:r w:rsidR="007C25E1">
        <w:rPr>
          <w:rStyle w:val="a9"/>
          <w:color w:val="2C2B2B"/>
          <w:sz w:val="28"/>
          <w:szCs w:val="28"/>
        </w:rPr>
        <w:t xml:space="preserve"> </w:t>
      </w:r>
      <w:r w:rsidRPr="000572AC">
        <w:rPr>
          <w:rStyle w:val="a9"/>
          <w:color w:val="2C2B2B"/>
          <w:sz w:val="28"/>
          <w:szCs w:val="28"/>
        </w:rPr>
        <w:t>у 2020/2021 навчальному році</w:t>
      </w:r>
    </w:p>
    <w:p w:rsidR="003512B9" w:rsidRDefault="003512B9" w:rsidP="000572AC">
      <w:pPr>
        <w:spacing w:after="0" w:line="240" w:lineRule="auto"/>
        <w:ind w:firstLine="709"/>
        <w:jc w:val="both"/>
        <w:rPr>
          <w:rFonts w:ascii="Times New Roman" w:hAnsi="Times New Roman"/>
          <w:sz w:val="28"/>
          <w:szCs w:val="28"/>
        </w:rPr>
      </w:pPr>
    </w:p>
    <w:p w:rsidR="002052B1" w:rsidRPr="000572AC" w:rsidRDefault="00F34B98" w:rsidP="000572AC">
      <w:pPr>
        <w:spacing w:after="0" w:line="240" w:lineRule="auto"/>
        <w:ind w:firstLine="709"/>
        <w:jc w:val="both"/>
        <w:rPr>
          <w:rFonts w:ascii="Times New Roman" w:hAnsi="Times New Roman"/>
          <w:sz w:val="28"/>
          <w:szCs w:val="28"/>
        </w:rPr>
      </w:pPr>
      <w:r w:rsidRPr="000572AC">
        <w:rPr>
          <w:rFonts w:ascii="Times New Roman" w:hAnsi="Times New Roman"/>
          <w:noProof/>
          <w:sz w:val="28"/>
          <w:szCs w:val="28"/>
          <w:lang w:val="ru-RU" w:eastAsia="ru-RU"/>
        </w:rPr>
        <w:drawing>
          <wp:anchor distT="0" distB="0" distL="114300" distR="114300" simplePos="0" relativeHeight="251720704" behindDoc="1" locked="0" layoutInCell="1" allowOverlap="1" wp14:anchorId="69EC744D" wp14:editId="2F36B0A6">
            <wp:simplePos x="0" y="0"/>
            <wp:positionH relativeFrom="column">
              <wp:posOffset>-40005</wp:posOffset>
            </wp:positionH>
            <wp:positionV relativeFrom="paragraph">
              <wp:posOffset>10795</wp:posOffset>
            </wp:positionV>
            <wp:extent cx="3474720" cy="2254250"/>
            <wp:effectExtent l="0" t="0" r="0" b="0"/>
            <wp:wrapTight wrapText="bothSides">
              <wp:wrapPolygon edited="0">
                <wp:start x="0" y="0"/>
                <wp:lineTo x="0" y="21357"/>
                <wp:lineTo x="21434" y="21357"/>
                <wp:lineTo x="21434" y="0"/>
                <wp:lineTo x="0" y="0"/>
              </wp:wrapPolygon>
            </wp:wrapTight>
            <wp:docPr id="36" name="Рисунок 36" descr="C:\Users\Еле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Без названия.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846" b="3846"/>
                    <a:stretch/>
                  </pic:blipFill>
                  <pic:spPr bwMode="auto">
                    <a:xfrm>
                      <a:off x="0" y="0"/>
                      <a:ext cx="3474720" cy="225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D01" w:rsidRPr="000572AC">
        <w:rPr>
          <w:rFonts w:ascii="Times New Roman" w:hAnsi="Times New Roman"/>
          <w:sz w:val="28"/>
          <w:szCs w:val="28"/>
        </w:rPr>
        <w:t>Перше вересня – урочистий та хвилюючий день у житті кожної людини. Він завжди відрізняється яскравістю вражень і переживань, нових надій і несподів</w:t>
      </w:r>
      <w:r w:rsidR="008B278A" w:rsidRPr="000572AC">
        <w:rPr>
          <w:rFonts w:ascii="Times New Roman" w:hAnsi="Times New Roman"/>
          <w:sz w:val="28"/>
          <w:szCs w:val="28"/>
        </w:rPr>
        <w:t xml:space="preserve">аних зустрічей. </w:t>
      </w:r>
    </w:p>
    <w:p w:rsidR="00A83F2F" w:rsidRPr="000572AC" w:rsidRDefault="00835EE0" w:rsidP="000572AC">
      <w:pPr>
        <w:pStyle w:val="a0"/>
        <w:shd w:val="clear" w:color="auto" w:fill="FFFFFF"/>
        <w:spacing w:before="0" w:beforeAutospacing="0" w:after="0" w:afterAutospacing="0"/>
        <w:ind w:firstLine="709"/>
        <w:jc w:val="both"/>
        <w:rPr>
          <w:sz w:val="28"/>
          <w:szCs w:val="28"/>
          <w:lang w:val="uk-UA"/>
        </w:rPr>
      </w:pPr>
      <w:r w:rsidRPr="000572AC">
        <w:rPr>
          <w:sz w:val="28"/>
          <w:szCs w:val="28"/>
          <w:lang w:val="uk-UA"/>
        </w:rPr>
        <w:t>У 2020/2021</w:t>
      </w:r>
      <w:r w:rsidR="00A83F2F" w:rsidRPr="000572AC">
        <w:rPr>
          <w:sz w:val="28"/>
          <w:szCs w:val="28"/>
          <w:lang w:val="uk-UA"/>
        </w:rPr>
        <w:t xml:space="preserve"> навчальному році Міністер</w:t>
      </w:r>
      <w:r w:rsidR="00A53461" w:rsidRPr="000572AC">
        <w:rPr>
          <w:sz w:val="28"/>
          <w:szCs w:val="28"/>
          <w:lang w:val="uk-UA"/>
        </w:rPr>
        <w:t>ст</w:t>
      </w:r>
      <w:r w:rsidR="00A83F2F" w:rsidRPr="000572AC">
        <w:rPr>
          <w:sz w:val="28"/>
          <w:szCs w:val="28"/>
          <w:lang w:val="uk-UA"/>
        </w:rPr>
        <w:t>во освіти і науки України рекомендує</w:t>
      </w:r>
      <w:r w:rsidRPr="000572AC">
        <w:rPr>
          <w:sz w:val="28"/>
          <w:szCs w:val="28"/>
          <w:shd w:val="clear" w:color="auto" w:fill="FFFFFF"/>
          <w:lang w:val="uk-UA"/>
        </w:rPr>
        <w:t xml:space="preserve"> свято першого дзвоника організувати у новому форматі</w:t>
      </w:r>
      <w:r w:rsidR="00593B1D" w:rsidRPr="000572AC">
        <w:rPr>
          <w:sz w:val="28"/>
          <w:szCs w:val="28"/>
          <w:shd w:val="clear" w:color="auto" w:fill="FFFFFF"/>
          <w:lang w:val="uk-UA"/>
        </w:rPr>
        <w:t>,</w:t>
      </w:r>
      <w:r w:rsidR="00593B1D" w:rsidRPr="000572AC">
        <w:rPr>
          <w:sz w:val="28"/>
          <w:szCs w:val="28"/>
          <w:lang w:val="uk-UA"/>
        </w:rPr>
        <w:t xml:space="preserve"> оскільк</w:t>
      </w:r>
      <w:r w:rsidR="00A53461" w:rsidRPr="000572AC">
        <w:rPr>
          <w:sz w:val="28"/>
          <w:szCs w:val="28"/>
          <w:lang w:val="uk-UA"/>
        </w:rPr>
        <w:t>и</w:t>
      </w:r>
      <w:r w:rsidR="00593B1D" w:rsidRPr="000572AC">
        <w:rPr>
          <w:sz w:val="28"/>
          <w:szCs w:val="28"/>
          <w:lang w:val="uk-UA"/>
        </w:rPr>
        <w:t xml:space="preserve"> традиційний формат через карантинні обмеження буде не зовсім коректним.</w:t>
      </w:r>
    </w:p>
    <w:p w:rsidR="005D1535" w:rsidRPr="000572AC" w:rsidRDefault="00C260D8" w:rsidP="000572AC">
      <w:pPr>
        <w:pStyle w:val="a0"/>
        <w:shd w:val="clear" w:color="auto" w:fill="FFFFFF"/>
        <w:spacing w:before="0" w:beforeAutospacing="0" w:after="0" w:afterAutospacing="0"/>
        <w:ind w:firstLine="709"/>
        <w:jc w:val="both"/>
        <w:rPr>
          <w:sz w:val="28"/>
          <w:szCs w:val="28"/>
          <w:lang w:val="uk-UA"/>
        </w:rPr>
      </w:pPr>
      <w:r w:rsidRPr="000572AC">
        <w:rPr>
          <w:sz w:val="28"/>
          <w:szCs w:val="28"/>
          <w:shd w:val="clear" w:color="auto" w:fill="FFFFFF"/>
          <w:lang w:val="uk-UA"/>
        </w:rPr>
        <w:t xml:space="preserve">Під час проведення </w:t>
      </w:r>
      <w:proofErr w:type="spellStart"/>
      <w:r w:rsidRPr="000572AC">
        <w:rPr>
          <w:sz w:val="28"/>
          <w:szCs w:val="28"/>
          <w:shd w:val="clear" w:color="auto" w:fill="FFFFFF"/>
          <w:lang w:val="uk-UA"/>
        </w:rPr>
        <w:t>он</w:t>
      </w:r>
      <w:r w:rsidR="006455F3" w:rsidRPr="000572AC">
        <w:rPr>
          <w:sz w:val="28"/>
          <w:szCs w:val="28"/>
          <w:shd w:val="clear" w:color="auto" w:fill="FFFFFF"/>
          <w:lang w:val="uk-UA"/>
        </w:rPr>
        <w:t>лайн-толоки</w:t>
      </w:r>
      <w:proofErr w:type="spellEnd"/>
      <w:r w:rsidR="006455F3" w:rsidRPr="000572AC">
        <w:rPr>
          <w:sz w:val="28"/>
          <w:szCs w:val="28"/>
          <w:shd w:val="clear" w:color="auto" w:fill="FFFFFF"/>
          <w:lang w:val="uk-UA"/>
        </w:rPr>
        <w:t xml:space="preserve">, </w:t>
      </w:r>
      <w:r w:rsidR="00C45AF3" w:rsidRPr="000572AC">
        <w:rPr>
          <w:sz w:val="28"/>
          <w:szCs w:val="28"/>
          <w:shd w:val="clear" w:color="auto" w:fill="FFFFFF"/>
          <w:lang w:val="uk-UA"/>
        </w:rPr>
        <w:t xml:space="preserve">організованої </w:t>
      </w:r>
      <w:proofErr w:type="spellStart"/>
      <w:r w:rsidRPr="000572AC">
        <w:rPr>
          <w:sz w:val="28"/>
          <w:szCs w:val="28"/>
          <w:shd w:val="clear" w:color="auto" w:fill="FFFFFF"/>
          <w:lang w:val="uk-UA"/>
        </w:rPr>
        <w:t>EdCamp</w:t>
      </w:r>
      <w:r w:rsidR="000E4934" w:rsidRPr="000572AC">
        <w:rPr>
          <w:sz w:val="28"/>
          <w:szCs w:val="28"/>
          <w:lang w:val="uk-UA"/>
        </w:rPr>
        <w:t>Ukraine</w:t>
      </w:r>
      <w:proofErr w:type="spellEnd"/>
      <w:r w:rsidR="00210FAF" w:rsidRPr="000572AC">
        <w:rPr>
          <w:sz w:val="28"/>
          <w:szCs w:val="28"/>
          <w:shd w:val="clear" w:color="auto" w:fill="FFFFFF"/>
          <w:lang w:val="uk-UA"/>
        </w:rPr>
        <w:t xml:space="preserve"> </w:t>
      </w:r>
      <w:r w:rsidR="00A53461" w:rsidRPr="000572AC">
        <w:rPr>
          <w:sz w:val="28"/>
          <w:szCs w:val="28"/>
          <w:shd w:val="clear" w:color="auto" w:fill="FFFFFF"/>
          <w:lang w:val="uk-UA"/>
        </w:rPr>
        <w:t>04 </w:t>
      </w:r>
      <w:r w:rsidRPr="000572AC">
        <w:rPr>
          <w:sz w:val="28"/>
          <w:szCs w:val="28"/>
          <w:shd w:val="clear" w:color="auto" w:fill="FFFFFF"/>
          <w:lang w:val="uk-UA"/>
        </w:rPr>
        <w:t>серпня 2020 року</w:t>
      </w:r>
      <w:r w:rsidR="00C45AF3" w:rsidRPr="000572AC">
        <w:rPr>
          <w:sz w:val="28"/>
          <w:szCs w:val="28"/>
          <w:shd w:val="clear" w:color="auto" w:fill="FFFFFF"/>
          <w:lang w:val="uk-UA"/>
        </w:rPr>
        <w:t>,</w:t>
      </w:r>
      <w:r w:rsidR="00B57CD9" w:rsidRPr="000572AC">
        <w:rPr>
          <w:sz w:val="28"/>
          <w:szCs w:val="28"/>
          <w:shd w:val="clear" w:color="auto" w:fill="FFFFFF"/>
          <w:lang w:val="uk-UA"/>
        </w:rPr>
        <w:t xml:space="preserve"> </w:t>
      </w:r>
      <w:r w:rsidR="005F5D95" w:rsidRPr="000572AC">
        <w:rPr>
          <w:sz w:val="28"/>
          <w:szCs w:val="28"/>
          <w:shd w:val="clear" w:color="auto" w:fill="FFFFFF"/>
          <w:lang w:val="uk-UA"/>
        </w:rPr>
        <w:t xml:space="preserve">заступниця Міністра освіти і науки </w:t>
      </w:r>
      <w:r w:rsidR="00354A16" w:rsidRPr="000572AC">
        <w:rPr>
          <w:sz w:val="28"/>
          <w:szCs w:val="28"/>
          <w:shd w:val="clear" w:color="auto" w:fill="FFFFFF"/>
          <w:lang w:val="uk-UA"/>
        </w:rPr>
        <w:t xml:space="preserve">України </w:t>
      </w:r>
      <w:proofErr w:type="spellStart"/>
      <w:r w:rsidR="00A53461" w:rsidRPr="000572AC">
        <w:rPr>
          <w:sz w:val="28"/>
          <w:szCs w:val="28"/>
          <w:shd w:val="clear" w:color="auto" w:fill="FFFFFF"/>
          <w:lang w:val="uk-UA"/>
        </w:rPr>
        <w:t>Любомир</w:t>
      </w:r>
      <w:proofErr w:type="spellEnd"/>
      <w:r w:rsidR="00A53461" w:rsidRPr="000572AC">
        <w:rPr>
          <w:sz w:val="28"/>
          <w:szCs w:val="28"/>
          <w:shd w:val="clear" w:color="auto" w:fill="FFFFFF"/>
          <w:lang w:val="uk-UA"/>
        </w:rPr>
        <w:t>а </w:t>
      </w:r>
      <w:r w:rsidR="005F5D95" w:rsidRPr="000572AC">
        <w:rPr>
          <w:sz w:val="28"/>
          <w:szCs w:val="28"/>
          <w:shd w:val="clear" w:color="auto" w:fill="FFFFFF"/>
          <w:lang w:val="uk-UA"/>
        </w:rPr>
        <w:t>Мандзій</w:t>
      </w:r>
      <w:r w:rsidR="00354A16" w:rsidRPr="000572AC">
        <w:rPr>
          <w:sz w:val="28"/>
          <w:szCs w:val="28"/>
          <w:shd w:val="clear" w:color="auto" w:fill="FFFFFF"/>
          <w:lang w:val="uk-UA"/>
        </w:rPr>
        <w:t xml:space="preserve"> порадила закладам освіти </w:t>
      </w:r>
      <w:r w:rsidR="005D1535" w:rsidRPr="000572AC">
        <w:rPr>
          <w:b/>
          <w:sz w:val="28"/>
          <w:szCs w:val="28"/>
          <w:lang w:val="uk-UA"/>
        </w:rPr>
        <w:t>під час святкування Першого</w:t>
      </w:r>
      <w:r w:rsidR="00580467">
        <w:rPr>
          <w:b/>
          <w:sz w:val="28"/>
          <w:szCs w:val="28"/>
          <w:lang w:val="uk-UA"/>
        </w:rPr>
        <w:t> </w:t>
      </w:r>
      <w:r w:rsidR="00865DB0" w:rsidRPr="000572AC">
        <w:rPr>
          <w:b/>
          <w:sz w:val="28"/>
          <w:szCs w:val="28"/>
          <w:lang w:val="uk-UA"/>
        </w:rPr>
        <w:t xml:space="preserve">вересня </w:t>
      </w:r>
      <w:r w:rsidR="00E576AF" w:rsidRPr="000572AC">
        <w:rPr>
          <w:b/>
          <w:sz w:val="28"/>
          <w:szCs w:val="28"/>
          <w:lang w:val="uk-UA"/>
        </w:rPr>
        <w:t>утриматись від масових заходів</w:t>
      </w:r>
      <w:r w:rsidR="005C7FCA" w:rsidRPr="000572AC">
        <w:rPr>
          <w:b/>
          <w:sz w:val="28"/>
          <w:szCs w:val="28"/>
          <w:lang w:val="uk-UA"/>
        </w:rPr>
        <w:t xml:space="preserve"> та провести </w:t>
      </w:r>
      <w:r w:rsidR="002E5519" w:rsidRPr="000572AC">
        <w:rPr>
          <w:b/>
          <w:sz w:val="28"/>
          <w:szCs w:val="28"/>
          <w:lang w:val="uk-UA"/>
        </w:rPr>
        <w:t>його</w:t>
      </w:r>
      <w:r w:rsidR="00A00C51" w:rsidRPr="000572AC">
        <w:rPr>
          <w:b/>
          <w:sz w:val="28"/>
          <w:szCs w:val="28"/>
          <w:lang w:val="uk-UA"/>
        </w:rPr>
        <w:t xml:space="preserve"> </w:t>
      </w:r>
      <w:r w:rsidR="008F1D3C" w:rsidRPr="000572AC">
        <w:rPr>
          <w:b/>
          <w:sz w:val="28"/>
          <w:szCs w:val="28"/>
          <w:lang w:val="uk-UA"/>
        </w:rPr>
        <w:t xml:space="preserve">в межах </w:t>
      </w:r>
      <w:r w:rsidR="00FA1766" w:rsidRPr="000572AC">
        <w:rPr>
          <w:b/>
          <w:sz w:val="28"/>
          <w:szCs w:val="28"/>
          <w:lang w:val="uk-UA"/>
        </w:rPr>
        <w:t>колективу</w:t>
      </w:r>
      <w:r w:rsidR="008F1D3C" w:rsidRPr="000572AC">
        <w:rPr>
          <w:b/>
          <w:sz w:val="28"/>
          <w:szCs w:val="28"/>
          <w:lang w:val="uk-UA"/>
        </w:rPr>
        <w:t xml:space="preserve"> класу</w:t>
      </w:r>
      <w:r w:rsidR="005C7FCA" w:rsidRPr="000572AC">
        <w:rPr>
          <w:sz w:val="28"/>
          <w:szCs w:val="28"/>
          <w:lang w:val="uk-UA"/>
        </w:rPr>
        <w:t>.</w:t>
      </w:r>
      <w:r w:rsidR="005D1535" w:rsidRPr="000572AC">
        <w:rPr>
          <w:sz w:val="28"/>
          <w:szCs w:val="28"/>
          <w:lang w:val="uk-UA"/>
        </w:rPr>
        <w:t xml:space="preserve"> </w:t>
      </w:r>
    </w:p>
    <w:p w:rsidR="00BC5B66" w:rsidRPr="000572AC" w:rsidRDefault="00BC5B66" w:rsidP="000572AC">
      <w:pPr>
        <w:pStyle w:val="a0"/>
        <w:shd w:val="clear" w:color="auto" w:fill="FFFFFF"/>
        <w:spacing w:before="0" w:beforeAutospacing="0" w:after="0" w:afterAutospacing="0"/>
        <w:ind w:firstLine="709"/>
        <w:jc w:val="both"/>
        <w:rPr>
          <w:b/>
          <w:sz w:val="28"/>
          <w:szCs w:val="28"/>
          <w:lang w:val="uk-UA"/>
        </w:rPr>
      </w:pPr>
      <w:r w:rsidRPr="000572AC">
        <w:rPr>
          <w:b/>
          <w:sz w:val="28"/>
          <w:szCs w:val="28"/>
          <w:lang w:val="uk-UA"/>
        </w:rPr>
        <w:t>Формат проведення Першого вересня</w:t>
      </w:r>
      <w:r w:rsidRPr="000572AC">
        <w:rPr>
          <w:sz w:val="28"/>
          <w:szCs w:val="28"/>
          <w:lang w:val="uk-UA"/>
        </w:rPr>
        <w:t xml:space="preserve"> (з огляду на те, що кожна школа впоралася із організацією випускних вечорів), </w:t>
      </w:r>
      <w:r w:rsidRPr="000572AC">
        <w:rPr>
          <w:b/>
          <w:sz w:val="28"/>
          <w:szCs w:val="28"/>
          <w:lang w:val="uk-UA"/>
        </w:rPr>
        <w:t xml:space="preserve">має бути визначено кожною школою індивідуально. </w:t>
      </w:r>
    </w:p>
    <w:p w:rsidR="00C768EC" w:rsidRPr="000572AC" w:rsidRDefault="00EE0CF5" w:rsidP="000572AC">
      <w:pPr>
        <w:pStyle w:val="a0"/>
        <w:shd w:val="clear" w:color="auto" w:fill="FFFFFF"/>
        <w:spacing w:before="0" w:beforeAutospacing="0" w:after="0" w:afterAutospacing="0"/>
        <w:ind w:firstLine="709"/>
        <w:jc w:val="both"/>
        <w:rPr>
          <w:sz w:val="28"/>
          <w:szCs w:val="28"/>
          <w:shd w:val="clear" w:color="auto" w:fill="FFFFFF"/>
          <w:lang w:val="uk-UA"/>
        </w:rPr>
      </w:pPr>
      <w:r w:rsidRPr="000572AC">
        <w:rPr>
          <w:sz w:val="28"/>
          <w:szCs w:val="28"/>
          <w:shd w:val="clear" w:color="auto" w:fill="FFFFFF"/>
          <w:lang w:val="uk-UA"/>
        </w:rPr>
        <w:t>«</w:t>
      </w:r>
      <w:r w:rsidR="004879E2" w:rsidRPr="000572AC">
        <w:rPr>
          <w:sz w:val="28"/>
          <w:szCs w:val="28"/>
          <w:shd w:val="clear" w:color="auto" w:fill="FFFFFF"/>
          <w:lang w:val="uk-UA"/>
        </w:rPr>
        <w:t>Не наражаймо одне одного на небезпеку і придумаймо креативний формат. А я точно знаю про креативність наших шкільних команд»,</w:t>
      </w:r>
      <w:r w:rsidR="00A53461" w:rsidRPr="000572AC">
        <w:rPr>
          <w:sz w:val="28"/>
          <w:szCs w:val="28"/>
          <w:shd w:val="clear" w:color="auto" w:fill="FFFFFF"/>
          <w:lang w:val="uk-UA"/>
        </w:rPr>
        <w:t xml:space="preserve"> </w:t>
      </w:r>
      <w:r w:rsidR="004879E2" w:rsidRPr="000572AC">
        <w:rPr>
          <w:sz w:val="28"/>
          <w:szCs w:val="28"/>
          <w:shd w:val="clear" w:color="auto" w:fill="FFFFFF"/>
          <w:lang w:val="uk-UA"/>
        </w:rPr>
        <w:t>–</w:t>
      </w:r>
      <w:r w:rsidR="00A53461" w:rsidRPr="000572AC">
        <w:rPr>
          <w:sz w:val="28"/>
          <w:szCs w:val="28"/>
          <w:shd w:val="clear" w:color="auto" w:fill="FFFFFF"/>
          <w:lang w:val="uk-UA"/>
        </w:rPr>
        <w:t xml:space="preserve"> </w:t>
      </w:r>
      <w:r w:rsidR="004879E2" w:rsidRPr="000572AC">
        <w:rPr>
          <w:sz w:val="28"/>
          <w:szCs w:val="28"/>
          <w:shd w:val="clear" w:color="auto" w:fill="FFFFFF"/>
          <w:lang w:val="uk-UA"/>
        </w:rPr>
        <w:t xml:space="preserve">сказала </w:t>
      </w:r>
      <w:r w:rsidRPr="000572AC">
        <w:rPr>
          <w:sz w:val="28"/>
          <w:szCs w:val="28"/>
          <w:lang w:val="uk-UA"/>
        </w:rPr>
        <w:t xml:space="preserve">Любомира </w:t>
      </w:r>
      <w:proofErr w:type="spellStart"/>
      <w:r w:rsidRPr="000572AC">
        <w:rPr>
          <w:sz w:val="28"/>
          <w:szCs w:val="28"/>
          <w:lang w:val="uk-UA"/>
        </w:rPr>
        <w:t>М</w:t>
      </w:r>
      <w:r w:rsidR="00A53461" w:rsidRPr="000572AC">
        <w:rPr>
          <w:sz w:val="28"/>
          <w:szCs w:val="28"/>
          <w:lang w:val="uk-UA"/>
        </w:rPr>
        <w:t>а</w:t>
      </w:r>
      <w:r w:rsidRPr="000572AC">
        <w:rPr>
          <w:sz w:val="28"/>
          <w:szCs w:val="28"/>
          <w:lang w:val="uk-UA"/>
        </w:rPr>
        <w:t>ндзій</w:t>
      </w:r>
      <w:proofErr w:type="spellEnd"/>
      <w:r w:rsidRPr="000572AC">
        <w:rPr>
          <w:sz w:val="28"/>
          <w:szCs w:val="28"/>
          <w:lang w:val="uk-UA"/>
        </w:rPr>
        <w:t xml:space="preserve">. </w:t>
      </w:r>
      <w:r w:rsidR="004879E2" w:rsidRPr="000572AC">
        <w:rPr>
          <w:sz w:val="28"/>
          <w:szCs w:val="28"/>
          <w:shd w:val="clear" w:color="auto" w:fill="FFFFFF"/>
          <w:lang w:val="uk-UA"/>
        </w:rPr>
        <w:t xml:space="preserve">За її словами, </w:t>
      </w:r>
      <w:r w:rsidR="004A5D7C" w:rsidRPr="000572AC">
        <w:rPr>
          <w:sz w:val="28"/>
          <w:szCs w:val="28"/>
          <w:shd w:val="clear" w:color="auto" w:fill="FFFFFF"/>
          <w:lang w:val="uk-UA"/>
        </w:rPr>
        <w:t>заходи доцільно</w:t>
      </w:r>
      <w:r w:rsidR="004879E2" w:rsidRPr="000572AC">
        <w:rPr>
          <w:sz w:val="28"/>
          <w:szCs w:val="28"/>
          <w:shd w:val="clear" w:color="auto" w:fill="FFFFFF"/>
          <w:lang w:val="uk-UA"/>
        </w:rPr>
        <w:t xml:space="preserve"> п</w:t>
      </w:r>
      <w:r w:rsidR="004A5D7C" w:rsidRPr="000572AC">
        <w:rPr>
          <w:sz w:val="28"/>
          <w:szCs w:val="28"/>
          <w:shd w:val="clear" w:color="auto" w:fill="FFFFFF"/>
          <w:lang w:val="uk-UA"/>
        </w:rPr>
        <w:t>ров</w:t>
      </w:r>
      <w:r w:rsidR="00C768EC" w:rsidRPr="000572AC">
        <w:rPr>
          <w:sz w:val="28"/>
          <w:szCs w:val="28"/>
          <w:shd w:val="clear" w:color="auto" w:fill="FFFFFF"/>
          <w:lang w:val="uk-UA"/>
        </w:rPr>
        <w:t>одити на відкритому повітрі.</w:t>
      </w:r>
    </w:p>
    <w:p w:rsidR="00190358"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Сьогодні є чимало способів зробити початок нового навчального року дійсно цікавим та креативним. </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Успіх заходу</w:t>
      </w:r>
      <w:r w:rsidR="00C22886" w:rsidRPr="000572AC">
        <w:rPr>
          <w:rFonts w:ascii="Times New Roman" w:hAnsi="Times New Roman"/>
          <w:sz w:val="28"/>
          <w:szCs w:val="28"/>
        </w:rPr>
        <w:t xml:space="preserve"> </w:t>
      </w:r>
      <w:r w:rsidRPr="000572AC">
        <w:rPr>
          <w:rFonts w:ascii="Times New Roman" w:hAnsi="Times New Roman"/>
          <w:sz w:val="28"/>
          <w:szCs w:val="28"/>
        </w:rPr>
        <w:t xml:space="preserve">залежить від вибору форм роботи зі здобувачами освіти, оскільки для дітей – це святковий день, емоційно насичений новими зустрічами та спілкуванням </w:t>
      </w:r>
      <w:r w:rsidR="00A53461" w:rsidRPr="000572AC">
        <w:rPr>
          <w:rFonts w:ascii="Times New Roman" w:hAnsi="Times New Roman"/>
          <w:sz w:val="28"/>
          <w:szCs w:val="28"/>
        </w:rPr>
        <w:t>і</w:t>
      </w:r>
      <w:r w:rsidRPr="000572AC">
        <w:rPr>
          <w:rFonts w:ascii="Times New Roman" w:hAnsi="Times New Roman"/>
          <w:sz w:val="28"/>
          <w:szCs w:val="28"/>
        </w:rPr>
        <w:t>з друзями. Тому педагогам радимо обирати також активні, раціональні та максимально наближені до життя форми роботи. Навчальний матеріал цього святкового дня не має бути перенасиченим інформацією та обов’язково включати елементи творчого дійства з сюрпризами, пошукові, пригодницькі та ігрові прийоми.</w:t>
      </w:r>
      <w:r w:rsidR="00190358" w:rsidRPr="000572AC">
        <w:rPr>
          <w:rFonts w:ascii="Times New Roman" w:hAnsi="Times New Roman"/>
          <w:sz w:val="28"/>
          <w:szCs w:val="28"/>
        </w:rPr>
        <w:t xml:space="preserve"> Пропонуємо деякі ідеї.</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Організація </w:t>
      </w:r>
      <w:proofErr w:type="spellStart"/>
      <w:r w:rsidRPr="00580467">
        <w:rPr>
          <w:rFonts w:ascii="Times New Roman" w:hAnsi="Times New Roman"/>
          <w:i/>
          <w:sz w:val="28"/>
          <w:szCs w:val="28"/>
        </w:rPr>
        <w:t>квестів</w:t>
      </w:r>
      <w:proofErr w:type="spellEnd"/>
      <w:r w:rsidRPr="000572AC">
        <w:rPr>
          <w:rFonts w:ascii="Times New Roman" w:hAnsi="Times New Roman"/>
          <w:sz w:val="28"/>
          <w:szCs w:val="28"/>
        </w:rPr>
        <w:t xml:space="preserve"> допоможе </w:t>
      </w:r>
      <w:r w:rsidR="00EE0E2A" w:rsidRPr="000572AC">
        <w:rPr>
          <w:rFonts w:ascii="Times New Roman" w:hAnsi="Times New Roman"/>
          <w:sz w:val="28"/>
          <w:szCs w:val="28"/>
        </w:rPr>
        <w:t>яскраво відсвяткувати Перше вересня у колективі класу</w:t>
      </w:r>
      <w:r w:rsidRPr="000572AC">
        <w:rPr>
          <w:rFonts w:ascii="Times New Roman" w:hAnsi="Times New Roman"/>
          <w:sz w:val="28"/>
          <w:szCs w:val="28"/>
        </w:rPr>
        <w:t xml:space="preserve">. Завдяки їх динамічності та ігровій формі можна перетворити початок навчального року на цікаве та захопливе змагання. Готуючи такі завдання, можна втілювати власні ідеї (наприклад, пов’язати завдання та різні навчальні предмети) або використати готові </w:t>
      </w:r>
      <w:hyperlink r:id="rId10" w:tgtFrame="_blank" w:history="1">
        <w:r w:rsidRPr="000572AC">
          <w:rPr>
            <w:rFonts w:ascii="Times New Roman" w:hAnsi="Times New Roman"/>
            <w:sz w:val="28"/>
            <w:szCs w:val="28"/>
          </w:rPr>
          <w:t>сценарії</w:t>
        </w:r>
      </w:hyperlink>
      <w:r w:rsidRPr="000572AC">
        <w:rPr>
          <w:rFonts w:ascii="Times New Roman" w:hAnsi="Times New Roman"/>
          <w:sz w:val="28"/>
          <w:szCs w:val="28"/>
        </w:rPr>
        <w:t>. Взявши участь у яскра</w:t>
      </w:r>
      <w:r w:rsidR="00C22886" w:rsidRPr="000572AC">
        <w:rPr>
          <w:rFonts w:ascii="Times New Roman" w:hAnsi="Times New Roman"/>
          <w:sz w:val="28"/>
          <w:szCs w:val="28"/>
        </w:rPr>
        <w:t xml:space="preserve">вих </w:t>
      </w:r>
      <w:proofErr w:type="spellStart"/>
      <w:r w:rsidR="00C22886" w:rsidRPr="000572AC">
        <w:rPr>
          <w:rFonts w:ascii="Times New Roman" w:hAnsi="Times New Roman"/>
          <w:sz w:val="28"/>
          <w:szCs w:val="28"/>
        </w:rPr>
        <w:t>квестах</w:t>
      </w:r>
      <w:proofErr w:type="spellEnd"/>
      <w:r w:rsidR="00C22886" w:rsidRPr="000572AC">
        <w:rPr>
          <w:rFonts w:ascii="Times New Roman" w:hAnsi="Times New Roman"/>
          <w:sz w:val="28"/>
          <w:szCs w:val="28"/>
        </w:rPr>
        <w:t>, діти</w:t>
      </w:r>
      <w:r w:rsidRPr="000572AC">
        <w:rPr>
          <w:rFonts w:ascii="Times New Roman" w:hAnsi="Times New Roman"/>
          <w:sz w:val="28"/>
          <w:szCs w:val="28"/>
        </w:rPr>
        <w:t xml:space="preserve"> зможуть виявити максимум знань та винахідливості. А ще всі присутні краще познайомляться од</w:t>
      </w:r>
      <w:r w:rsidR="00580467">
        <w:rPr>
          <w:rFonts w:ascii="Times New Roman" w:hAnsi="Times New Roman"/>
          <w:sz w:val="28"/>
          <w:szCs w:val="28"/>
          <w:lang w:val="ru-RU"/>
        </w:rPr>
        <w:t>ин</w:t>
      </w:r>
      <w:r w:rsidRPr="000572AC">
        <w:rPr>
          <w:rFonts w:ascii="Times New Roman" w:hAnsi="Times New Roman"/>
          <w:sz w:val="28"/>
          <w:szCs w:val="28"/>
        </w:rPr>
        <w:t xml:space="preserve"> </w:t>
      </w:r>
      <w:r w:rsidR="00580467">
        <w:rPr>
          <w:rFonts w:ascii="Times New Roman" w:hAnsi="Times New Roman"/>
          <w:sz w:val="28"/>
          <w:szCs w:val="28"/>
        </w:rPr>
        <w:t>і</w:t>
      </w:r>
      <w:r w:rsidRPr="000572AC">
        <w:rPr>
          <w:rFonts w:ascii="Times New Roman" w:hAnsi="Times New Roman"/>
          <w:sz w:val="28"/>
          <w:szCs w:val="28"/>
        </w:rPr>
        <w:t>з одним та знайдуть нових друзів.</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lastRenderedPageBreak/>
        <w:t xml:space="preserve">День знань має бути не лише цікавим, а й корисним. І щоб довести це всім учасникам </w:t>
      </w:r>
      <w:r w:rsidR="00FA6C96" w:rsidRPr="000572AC">
        <w:rPr>
          <w:rFonts w:ascii="Times New Roman" w:hAnsi="Times New Roman"/>
          <w:sz w:val="28"/>
          <w:szCs w:val="28"/>
        </w:rPr>
        <w:t xml:space="preserve">свята, </w:t>
      </w:r>
      <w:r w:rsidR="007D4A48" w:rsidRPr="000572AC">
        <w:rPr>
          <w:rFonts w:ascii="Times New Roman" w:hAnsi="Times New Roman"/>
          <w:sz w:val="28"/>
          <w:szCs w:val="28"/>
        </w:rPr>
        <w:t>доцільно</w:t>
      </w:r>
      <w:r w:rsidR="00FA6C96" w:rsidRPr="000572AC">
        <w:rPr>
          <w:rFonts w:ascii="Times New Roman" w:hAnsi="Times New Roman"/>
          <w:sz w:val="28"/>
          <w:szCs w:val="28"/>
        </w:rPr>
        <w:t xml:space="preserve"> організувати </w:t>
      </w:r>
      <w:r w:rsidR="00FA6C96" w:rsidRPr="00580467">
        <w:rPr>
          <w:rFonts w:ascii="Times New Roman" w:hAnsi="Times New Roman"/>
          <w:i/>
          <w:sz w:val="28"/>
          <w:szCs w:val="28"/>
        </w:rPr>
        <w:t>майстер-класи</w:t>
      </w:r>
      <w:r w:rsidR="00FA6C96" w:rsidRPr="000572AC">
        <w:rPr>
          <w:rFonts w:ascii="Times New Roman" w:hAnsi="Times New Roman"/>
          <w:sz w:val="28"/>
          <w:szCs w:val="28"/>
        </w:rPr>
        <w:t xml:space="preserve"> для дітей</w:t>
      </w:r>
      <w:bookmarkStart w:id="0" w:name="_GoBack"/>
      <w:bookmarkEnd w:id="0"/>
      <w:r w:rsidRPr="000572AC">
        <w:rPr>
          <w:rFonts w:ascii="Times New Roman" w:hAnsi="Times New Roman"/>
          <w:sz w:val="28"/>
          <w:szCs w:val="28"/>
        </w:rPr>
        <w:t>. Можна залучити батьків, які поділяться проф</w:t>
      </w:r>
      <w:r w:rsidR="00642E85" w:rsidRPr="000572AC">
        <w:rPr>
          <w:rFonts w:ascii="Times New Roman" w:hAnsi="Times New Roman"/>
          <w:sz w:val="28"/>
          <w:szCs w:val="28"/>
        </w:rPr>
        <w:t xml:space="preserve">есійними знаннями </w:t>
      </w:r>
      <w:r w:rsidRPr="000572AC">
        <w:rPr>
          <w:rFonts w:ascii="Times New Roman" w:hAnsi="Times New Roman"/>
          <w:sz w:val="28"/>
          <w:szCs w:val="28"/>
        </w:rPr>
        <w:t xml:space="preserve">чи розкажуть про </w:t>
      </w:r>
      <w:r w:rsidR="00F529F1" w:rsidRPr="000572AC">
        <w:rPr>
          <w:rFonts w:ascii="Times New Roman" w:hAnsi="Times New Roman"/>
          <w:sz w:val="28"/>
          <w:szCs w:val="28"/>
        </w:rPr>
        <w:t xml:space="preserve">свої хобі (вишивання, </w:t>
      </w:r>
      <w:proofErr w:type="spellStart"/>
      <w:r w:rsidR="00AA6F79" w:rsidRPr="000572AC">
        <w:rPr>
          <w:rFonts w:ascii="Times New Roman" w:hAnsi="Times New Roman"/>
          <w:sz w:val="28"/>
          <w:szCs w:val="28"/>
        </w:rPr>
        <w:t>оригамі</w:t>
      </w:r>
      <w:proofErr w:type="spellEnd"/>
      <w:r w:rsidRPr="000572AC">
        <w:rPr>
          <w:rFonts w:ascii="Times New Roman" w:hAnsi="Times New Roman"/>
          <w:sz w:val="28"/>
          <w:szCs w:val="28"/>
        </w:rPr>
        <w:t>, спорт</w:t>
      </w:r>
      <w:r w:rsidR="00627B92" w:rsidRPr="000572AC">
        <w:rPr>
          <w:rFonts w:ascii="Times New Roman" w:hAnsi="Times New Roman"/>
          <w:sz w:val="28"/>
          <w:szCs w:val="28"/>
        </w:rPr>
        <w:t>, різ</w:t>
      </w:r>
      <w:r w:rsidR="007D4A48" w:rsidRPr="000572AC">
        <w:rPr>
          <w:rFonts w:ascii="Times New Roman" w:hAnsi="Times New Roman"/>
          <w:sz w:val="28"/>
          <w:szCs w:val="28"/>
        </w:rPr>
        <w:t>ь</w:t>
      </w:r>
      <w:r w:rsidR="00627B92" w:rsidRPr="000572AC">
        <w:rPr>
          <w:rFonts w:ascii="Times New Roman" w:hAnsi="Times New Roman"/>
          <w:sz w:val="28"/>
          <w:szCs w:val="28"/>
        </w:rPr>
        <w:t>блення по дереву</w:t>
      </w:r>
      <w:r w:rsidR="00AA4583" w:rsidRPr="000572AC">
        <w:rPr>
          <w:rFonts w:ascii="Times New Roman" w:hAnsi="Times New Roman"/>
          <w:sz w:val="28"/>
          <w:szCs w:val="28"/>
        </w:rPr>
        <w:t xml:space="preserve">, </w:t>
      </w:r>
      <w:proofErr w:type="spellStart"/>
      <w:r w:rsidR="00AA4583" w:rsidRPr="000572AC">
        <w:rPr>
          <w:rFonts w:ascii="Times New Roman" w:hAnsi="Times New Roman"/>
          <w:sz w:val="28"/>
          <w:szCs w:val="28"/>
        </w:rPr>
        <w:t>тістопла</w:t>
      </w:r>
      <w:r w:rsidR="007D4A48" w:rsidRPr="000572AC">
        <w:rPr>
          <w:rFonts w:ascii="Times New Roman" w:hAnsi="Times New Roman"/>
          <w:sz w:val="28"/>
          <w:szCs w:val="28"/>
        </w:rPr>
        <w:t>с</w:t>
      </w:r>
      <w:r w:rsidR="00AA4583" w:rsidRPr="000572AC">
        <w:rPr>
          <w:rFonts w:ascii="Times New Roman" w:hAnsi="Times New Roman"/>
          <w:sz w:val="28"/>
          <w:szCs w:val="28"/>
        </w:rPr>
        <w:t>тика</w:t>
      </w:r>
      <w:proofErr w:type="spellEnd"/>
      <w:r w:rsidRPr="000572AC">
        <w:rPr>
          <w:rFonts w:ascii="Times New Roman" w:hAnsi="Times New Roman"/>
          <w:sz w:val="28"/>
          <w:szCs w:val="28"/>
        </w:rPr>
        <w:t xml:space="preserve"> тощо). </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Також</w:t>
      </w:r>
      <w:r w:rsidR="00E55D8D" w:rsidRPr="000572AC">
        <w:rPr>
          <w:rFonts w:ascii="Times New Roman" w:hAnsi="Times New Roman"/>
          <w:sz w:val="28"/>
          <w:szCs w:val="28"/>
        </w:rPr>
        <w:t xml:space="preserve"> можн</w:t>
      </w:r>
      <w:r w:rsidR="007D4A48" w:rsidRPr="000572AC">
        <w:rPr>
          <w:rFonts w:ascii="Times New Roman" w:hAnsi="Times New Roman"/>
          <w:sz w:val="28"/>
          <w:szCs w:val="28"/>
        </w:rPr>
        <w:t>а</w:t>
      </w:r>
      <w:r w:rsidR="0002034C" w:rsidRPr="000572AC">
        <w:rPr>
          <w:rFonts w:ascii="Times New Roman" w:hAnsi="Times New Roman"/>
          <w:sz w:val="28"/>
          <w:szCs w:val="28"/>
        </w:rPr>
        <w:t xml:space="preserve"> </w:t>
      </w:r>
      <w:r w:rsidRPr="000572AC">
        <w:rPr>
          <w:rFonts w:ascii="Times New Roman" w:hAnsi="Times New Roman"/>
          <w:sz w:val="28"/>
          <w:szCs w:val="28"/>
        </w:rPr>
        <w:t xml:space="preserve">провести </w:t>
      </w:r>
      <w:r w:rsidRPr="00580467">
        <w:rPr>
          <w:rFonts w:ascii="Times New Roman" w:hAnsi="Times New Roman"/>
          <w:i/>
          <w:sz w:val="28"/>
          <w:szCs w:val="28"/>
        </w:rPr>
        <w:t>тренінги</w:t>
      </w:r>
      <w:r w:rsidRPr="000572AC">
        <w:rPr>
          <w:rFonts w:ascii="Times New Roman" w:hAnsi="Times New Roman"/>
          <w:sz w:val="28"/>
          <w:szCs w:val="28"/>
        </w:rPr>
        <w:t xml:space="preserve"> для об’єднання дітей та розвитку емоційного інтелекту. Такі заняття неодмінно допоможуть дітям подолати хвилювання та налаштуватися на продуктивне навчання.</w:t>
      </w:r>
    </w:p>
    <w:p w:rsidR="009C07F2" w:rsidRDefault="009C07F2" w:rsidP="000572AC">
      <w:pPr>
        <w:spacing w:after="0" w:line="240" w:lineRule="auto"/>
        <w:ind w:firstLine="709"/>
        <w:jc w:val="both"/>
        <w:rPr>
          <w:rFonts w:ascii="Times New Roman" w:hAnsi="Times New Roman"/>
          <w:sz w:val="28"/>
          <w:szCs w:val="28"/>
          <w:lang w:val="ru-RU"/>
        </w:rPr>
      </w:pPr>
    </w:p>
    <w:p w:rsidR="0029473A" w:rsidRPr="000572AC" w:rsidRDefault="0029473A"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Пропонуємо добірку корисних посилань:</w:t>
      </w:r>
    </w:p>
    <w:p w:rsidR="001B34DC" w:rsidRPr="007D5AEE" w:rsidRDefault="00665EB9" w:rsidP="009C07F2">
      <w:pPr>
        <w:pStyle w:val="aa"/>
        <w:numPr>
          <w:ilvl w:val="0"/>
          <w:numId w:val="42"/>
        </w:numPr>
        <w:shd w:val="clear" w:color="auto" w:fill="FFFFFF"/>
        <w:tabs>
          <w:tab w:val="left" w:pos="1134"/>
        </w:tabs>
        <w:spacing w:after="0" w:line="240" w:lineRule="auto"/>
        <w:ind w:left="709" w:firstLine="0"/>
        <w:jc w:val="both"/>
        <w:rPr>
          <w:rFonts w:ascii="Times New Roman" w:hAnsi="Times New Roman"/>
          <w:sz w:val="28"/>
          <w:szCs w:val="28"/>
        </w:rPr>
      </w:pPr>
      <w:r w:rsidRPr="007D5AEE">
        <w:rPr>
          <w:rStyle w:val="a9"/>
          <w:rFonts w:ascii="Times New Roman" w:hAnsi="Times New Roman"/>
          <w:b w:val="0"/>
          <w:sz w:val="28"/>
          <w:szCs w:val="28"/>
          <w:lang w:val="uk-UA"/>
        </w:rPr>
        <w:t>Веселий початок: що робити на перших уроках вересня, щоб крига скресла </w:t>
      </w:r>
      <w:r w:rsidRPr="007D5AEE">
        <w:rPr>
          <w:rFonts w:ascii="Times New Roman" w:hAnsi="Times New Roman"/>
          <w:sz w:val="28"/>
          <w:szCs w:val="28"/>
        </w:rPr>
        <w:t>(</w:t>
      </w:r>
      <w:hyperlink r:id="rId11" w:history="1">
        <w:r w:rsidRPr="007D5AEE">
          <w:rPr>
            <w:rStyle w:val="af4"/>
            <w:rFonts w:ascii="Times New Roman" w:eastAsia="Franklin Gothic Heavy" w:hAnsi="Times New Roman"/>
            <w:color w:val="auto"/>
            <w:sz w:val="28"/>
            <w:szCs w:val="28"/>
          </w:rPr>
          <w:t>https://nus.org.ua/articles/veselyj-pochatok-shho-robyty-na-pershyh-urokah-veresnya-shhob-kryga-skresla/?fbclid=IwAR1zTM-mvfjFrsVh2QIyXLiwGi353PtrDmhI1OEE8TruRohp8DtPUv9biM4</w:t>
        </w:r>
      </w:hyperlink>
      <w:r w:rsidRPr="007D5AEE">
        <w:rPr>
          <w:rFonts w:ascii="Times New Roman" w:hAnsi="Times New Roman"/>
          <w:sz w:val="28"/>
          <w:szCs w:val="28"/>
        </w:rPr>
        <w:t>)</w:t>
      </w:r>
    </w:p>
    <w:p w:rsidR="00665EB9" w:rsidRPr="009C07F2" w:rsidRDefault="00665EB9" w:rsidP="009C07F2">
      <w:pPr>
        <w:pStyle w:val="aa"/>
        <w:numPr>
          <w:ilvl w:val="0"/>
          <w:numId w:val="42"/>
        </w:numPr>
        <w:shd w:val="clear" w:color="auto" w:fill="FFFFFF"/>
        <w:tabs>
          <w:tab w:val="left" w:pos="1134"/>
        </w:tabs>
        <w:spacing w:after="0" w:line="240" w:lineRule="auto"/>
        <w:ind w:left="709" w:firstLine="0"/>
        <w:jc w:val="both"/>
        <w:rPr>
          <w:rFonts w:ascii="Times New Roman" w:eastAsia="Times New Roman" w:hAnsi="Times New Roman"/>
          <w:sz w:val="28"/>
          <w:szCs w:val="28"/>
          <w:u w:val="single"/>
          <w:lang w:val="uk-UA" w:eastAsia="uk-UA"/>
        </w:rPr>
      </w:pPr>
      <w:r w:rsidRPr="009C07F2">
        <w:rPr>
          <w:rStyle w:val="a9"/>
          <w:rFonts w:ascii="Times New Roman" w:hAnsi="Times New Roman"/>
          <w:b w:val="0"/>
          <w:sz w:val="28"/>
          <w:szCs w:val="28"/>
          <w:lang w:val="uk-UA"/>
        </w:rPr>
        <w:t xml:space="preserve">Ігри та вправи на розвиток комунікативних навичок </w:t>
      </w:r>
      <w:r w:rsidRPr="009C07F2">
        <w:rPr>
          <w:rFonts w:ascii="Times New Roman" w:eastAsia="Times New Roman" w:hAnsi="Times New Roman"/>
          <w:sz w:val="28"/>
          <w:szCs w:val="28"/>
          <w:u w:val="single"/>
          <w:lang w:val="uk-UA" w:eastAsia="uk-UA"/>
        </w:rPr>
        <w:t>(</w:t>
      </w:r>
      <w:hyperlink r:id="rId12" w:history="1">
        <w:r w:rsidRPr="009C07F2">
          <w:rPr>
            <w:rFonts w:ascii="Times New Roman" w:eastAsia="Times New Roman" w:hAnsi="Times New Roman"/>
            <w:sz w:val="28"/>
            <w:szCs w:val="28"/>
            <w:u w:val="single"/>
            <w:lang w:val="uk-UA" w:eastAsia="uk-UA"/>
          </w:rPr>
          <w:t>https://urok.in.ua/taxonomy/term/140/all</w:t>
        </w:r>
      </w:hyperlink>
      <w:r w:rsidRPr="009C07F2">
        <w:rPr>
          <w:rFonts w:ascii="Times New Roman" w:eastAsia="Times New Roman" w:hAnsi="Times New Roman"/>
          <w:sz w:val="28"/>
          <w:szCs w:val="28"/>
          <w:u w:val="single"/>
          <w:lang w:val="uk-UA" w:eastAsia="uk-UA"/>
        </w:rPr>
        <w:t>)</w:t>
      </w:r>
    </w:p>
    <w:p w:rsidR="00665EB9" w:rsidRDefault="00665EB9" w:rsidP="009C07F2">
      <w:pPr>
        <w:pStyle w:val="aa"/>
        <w:numPr>
          <w:ilvl w:val="0"/>
          <w:numId w:val="42"/>
        </w:numPr>
        <w:shd w:val="clear" w:color="auto" w:fill="FFFFFF"/>
        <w:tabs>
          <w:tab w:val="left" w:pos="1134"/>
        </w:tabs>
        <w:spacing w:after="0" w:line="240" w:lineRule="auto"/>
        <w:ind w:left="709" w:firstLine="0"/>
        <w:jc w:val="both"/>
        <w:rPr>
          <w:rFonts w:ascii="Times New Roman" w:eastAsia="Times New Roman" w:hAnsi="Times New Roman"/>
          <w:sz w:val="28"/>
          <w:szCs w:val="28"/>
          <w:u w:val="single"/>
          <w:lang w:val="uk-UA" w:eastAsia="uk-UA"/>
        </w:rPr>
      </w:pPr>
      <w:r w:rsidRPr="009C07F2">
        <w:rPr>
          <w:rStyle w:val="a9"/>
          <w:rFonts w:ascii="Times New Roman" w:hAnsi="Times New Roman"/>
          <w:b w:val="0"/>
          <w:sz w:val="28"/>
          <w:szCs w:val="28"/>
          <w:lang w:val="uk-UA"/>
        </w:rPr>
        <w:t>Як знайомитися з класом?</w:t>
      </w:r>
      <w:r w:rsidRPr="009C07F2">
        <w:rPr>
          <w:rStyle w:val="a9"/>
          <w:rFonts w:ascii="Times New Roman" w:hAnsi="Times New Roman"/>
          <w:sz w:val="28"/>
          <w:szCs w:val="28"/>
          <w:lang w:val="uk-UA"/>
        </w:rPr>
        <w:t xml:space="preserve"> </w:t>
      </w:r>
      <w:r w:rsidRPr="009C07F2">
        <w:rPr>
          <w:rFonts w:ascii="Times New Roman" w:eastAsia="Times New Roman" w:hAnsi="Times New Roman"/>
          <w:sz w:val="28"/>
          <w:szCs w:val="28"/>
          <w:u w:val="single"/>
          <w:lang w:val="uk-UA" w:eastAsia="uk-UA"/>
        </w:rPr>
        <w:t>(</w:t>
      </w:r>
      <w:hyperlink r:id="rId13" w:history="1">
        <w:r w:rsidRPr="009C07F2">
          <w:rPr>
            <w:rFonts w:ascii="Times New Roman" w:eastAsia="Times New Roman" w:hAnsi="Times New Roman"/>
            <w:sz w:val="28"/>
            <w:szCs w:val="28"/>
            <w:u w:val="single"/>
            <w:lang w:val="uk-UA" w:eastAsia="uk-UA"/>
          </w:rPr>
          <w:t>https://vseosvita.ua/news/ak-znajomitisa-z-klasom-4236.html</w:t>
        </w:r>
      </w:hyperlink>
      <w:r w:rsidR="009C5210" w:rsidRPr="009C07F2">
        <w:rPr>
          <w:rFonts w:ascii="Times New Roman" w:eastAsia="Times New Roman" w:hAnsi="Times New Roman"/>
          <w:sz w:val="28"/>
          <w:szCs w:val="28"/>
          <w:u w:val="single"/>
          <w:lang w:val="uk-UA" w:eastAsia="uk-UA"/>
        </w:rPr>
        <w:t> </w:t>
      </w:r>
    </w:p>
    <w:p w:rsidR="00580467" w:rsidRDefault="00580467" w:rsidP="00F34B98">
      <w:pPr>
        <w:pStyle w:val="aa"/>
        <w:shd w:val="clear" w:color="auto" w:fill="FFFFFF"/>
        <w:tabs>
          <w:tab w:val="left" w:pos="1134"/>
        </w:tabs>
        <w:spacing w:after="0" w:line="240" w:lineRule="auto"/>
        <w:ind w:left="709"/>
        <w:jc w:val="both"/>
        <w:rPr>
          <w:rFonts w:ascii="Times New Roman" w:eastAsia="Times New Roman" w:hAnsi="Times New Roman"/>
          <w:sz w:val="28"/>
          <w:szCs w:val="28"/>
          <w:u w:val="single"/>
          <w:lang w:val="uk-UA" w:eastAsia="uk-UA"/>
        </w:rPr>
      </w:pPr>
    </w:p>
    <w:p w:rsidR="00F34B98" w:rsidRPr="009C07F2" w:rsidRDefault="00F34B98" w:rsidP="00F34B98">
      <w:pPr>
        <w:pStyle w:val="aa"/>
        <w:shd w:val="clear" w:color="auto" w:fill="FFFFFF"/>
        <w:tabs>
          <w:tab w:val="left" w:pos="1134"/>
        </w:tabs>
        <w:spacing w:after="0" w:line="240" w:lineRule="auto"/>
        <w:ind w:left="709"/>
        <w:jc w:val="both"/>
        <w:rPr>
          <w:rFonts w:ascii="Times New Roman" w:eastAsia="Times New Roman" w:hAnsi="Times New Roman"/>
          <w:sz w:val="28"/>
          <w:szCs w:val="28"/>
          <w:u w:val="single"/>
          <w:lang w:val="uk-UA" w:eastAsia="uk-UA"/>
        </w:rPr>
      </w:pPr>
    </w:p>
    <w:p w:rsidR="009C07F2" w:rsidRDefault="00580467" w:rsidP="00580467">
      <w:pPr>
        <w:spacing w:after="0" w:line="240" w:lineRule="auto"/>
        <w:jc w:val="both"/>
        <w:rPr>
          <w:rFonts w:ascii="Times New Roman" w:hAnsi="Times New Roman"/>
          <w:sz w:val="28"/>
          <w:szCs w:val="28"/>
          <w:lang w:val="ru-RU"/>
        </w:rPr>
      </w:pPr>
      <w:r>
        <w:rPr>
          <w:noProof/>
          <w:lang w:val="ru-RU" w:eastAsia="ru-RU"/>
        </w:rPr>
        <w:drawing>
          <wp:inline distT="0" distB="0" distL="0" distR="0" wp14:anchorId="47097F62" wp14:editId="5268A0C0">
            <wp:extent cx="3028429" cy="1774661"/>
            <wp:effectExtent l="0" t="0" r="635" b="0"/>
            <wp:docPr id="1" name="Рисунок 1" descr="Не просто дань моде – уроки на природе | Белгородская 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просто дань моде – уроки на природе | Белгородская прав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9406" cy="1781094"/>
                    </a:xfrm>
                    <a:prstGeom prst="rect">
                      <a:avLst/>
                    </a:prstGeom>
                    <a:noFill/>
                    <a:ln>
                      <a:noFill/>
                    </a:ln>
                  </pic:spPr>
                </pic:pic>
              </a:graphicData>
            </a:graphic>
          </wp:inline>
        </w:drawing>
      </w:r>
      <w:r>
        <w:rPr>
          <w:rFonts w:ascii="Times New Roman" w:hAnsi="Times New Roman"/>
          <w:sz w:val="28"/>
          <w:szCs w:val="28"/>
          <w:lang w:val="ru-RU"/>
        </w:rPr>
        <w:t xml:space="preserve">      </w:t>
      </w:r>
      <w:r>
        <w:rPr>
          <w:noProof/>
          <w:lang w:val="ru-RU" w:eastAsia="ru-RU"/>
        </w:rPr>
        <w:drawing>
          <wp:inline distT="0" distB="0" distL="0" distR="0" wp14:anchorId="7BB9D7A6" wp14:editId="2393022D">
            <wp:extent cx="2808329" cy="1775637"/>
            <wp:effectExtent l="0" t="0" r="0" b="0"/>
            <wp:docPr id="2" name="Рисунок 2" descr="Урок мислення серед природи у 2-А класі - 29 Квітня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 мислення серед природи у 2-А класі - 29 Квітня 2016 ..."/>
                    <pic:cNvPicPr>
                      <a:picLocks noChangeAspect="1" noChangeArrowheads="1"/>
                    </pic:cNvPicPr>
                  </pic:nvPicPr>
                  <pic:blipFill rotWithShape="1">
                    <a:blip r:embed="rId15">
                      <a:extLst>
                        <a:ext uri="{28A0092B-C50C-407E-A947-70E740481C1C}">
                          <a14:useLocalDpi xmlns:a14="http://schemas.microsoft.com/office/drawing/2010/main" val="0"/>
                        </a:ext>
                      </a:extLst>
                    </a:blip>
                    <a:srcRect r="5730" b="20598"/>
                    <a:stretch/>
                  </pic:blipFill>
                  <pic:spPr bwMode="auto">
                    <a:xfrm>
                      <a:off x="0" y="0"/>
                      <a:ext cx="2808329" cy="1775637"/>
                    </a:xfrm>
                    <a:prstGeom prst="rect">
                      <a:avLst/>
                    </a:prstGeom>
                    <a:noFill/>
                    <a:ln>
                      <a:noFill/>
                    </a:ln>
                    <a:extLst>
                      <a:ext uri="{53640926-AAD7-44D8-BBD7-CCE9431645EC}">
                        <a14:shadowObscured xmlns:a14="http://schemas.microsoft.com/office/drawing/2010/main"/>
                      </a:ext>
                    </a:extLst>
                  </pic:spPr>
                </pic:pic>
              </a:graphicData>
            </a:graphic>
          </wp:inline>
        </w:drawing>
      </w:r>
    </w:p>
    <w:p w:rsidR="00580467" w:rsidRDefault="00580467" w:rsidP="000572AC">
      <w:pPr>
        <w:spacing w:after="0" w:line="240" w:lineRule="auto"/>
        <w:ind w:firstLine="709"/>
        <w:jc w:val="both"/>
        <w:rPr>
          <w:rFonts w:ascii="Times New Roman" w:hAnsi="Times New Roman"/>
          <w:sz w:val="28"/>
          <w:szCs w:val="28"/>
          <w:lang w:val="ru-RU"/>
        </w:rPr>
      </w:pPr>
    </w:p>
    <w:p w:rsidR="004D4E05"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Для того, щоб навчання дарувало радість та було результативним, необхідно добре у</w:t>
      </w:r>
      <w:r w:rsidR="00D451F1" w:rsidRPr="000572AC">
        <w:rPr>
          <w:rFonts w:ascii="Times New Roman" w:hAnsi="Times New Roman"/>
          <w:sz w:val="28"/>
          <w:szCs w:val="28"/>
        </w:rPr>
        <w:t>свідомлювати його мету. І саме П</w:t>
      </w:r>
      <w:r w:rsidRPr="000572AC">
        <w:rPr>
          <w:rFonts w:ascii="Times New Roman" w:hAnsi="Times New Roman"/>
          <w:sz w:val="28"/>
          <w:szCs w:val="28"/>
        </w:rPr>
        <w:t xml:space="preserve">ершого вересня варто шукати натхнення та «запрограмувати» себе на успішну роботу. Запропонуйте дітям створити </w:t>
      </w:r>
      <w:r w:rsidRPr="007D5AEE">
        <w:rPr>
          <w:rFonts w:ascii="Times New Roman" w:hAnsi="Times New Roman"/>
          <w:i/>
          <w:sz w:val="28"/>
          <w:szCs w:val="28"/>
        </w:rPr>
        <w:t>список завдань</w:t>
      </w:r>
      <w:r w:rsidRPr="000572AC">
        <w:rPr>
          <w:rFonts w:ascii="Times New Roman" w:hAnsi="Times New Roman"/>
          <w:sz w:val="28"/>
          <w:szCs w:val="28"/>
        </w:rPr>
        <w:t xml:space="preserve"> на весь рік. Тут можна поєднати індивідуальну та колективну роботу: сформулювати перелік очікуваних результатів від навчання для конкретного учня, класу та школи загалом. Крім того, запропонуйте всім охочим записати короткий мотиваційний відеоролик, який буде надихати кожного на активність протягом року.</w:t>
      </w:r>
    </w:p>
    <w:p w:rsidR="008A39E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1 вересня – дуже емоційне свято! Цього дня хтось лише починає навчання чи роботу в школі, а хтось (</w:t>
      </w:r>
      <w:proofErr w:type="spellStart"/>
      <w:r w:rsidRPr="000572AC">
        <w:rPr>
          <w:rFonts w:ascii="Times New Roman" w:hAnsi="Times New Roman"/>
          <w:sz w:val="28"/>
          <w:szCs w:val="28"/>
        </w:rPr>
        <w:t>одинадцятикласники</w:t>
      </w:r>
      <w:proofErr w:type="spellEnd"/>
      <w:r w:rsidRPr="000572AC">
        <w:rPr>
          <w:rFonts w:ascii="Times New Roman" w:hAnsi="Times New Roman"/>
          <w:sz w:val="28"/>
          <w:szCs w:val="28"/>
        </w:rPr>
        <w:t xml:space="preserve"> звичайно ж) уже готується до дорослого життя. Тож запропонуйте присутнім зберегти святкові враження та емоції. Зробити це дуже легко, адже </w:t>
      </w:r>
      <w:proofErr w:type="spellStart"/>
      <w:r w:rsidRPr="000572AC">
        <w:rPr>
          <w:rFonts w:ascii="Times New Roman" w:hAnsi="Times New Roman"/>
          <w:sz w:val="28"/>
          <w:szCs w:val="28"/>
        </w:rPr>
        <w:t>гаджети</w:t>
      </w:r>
      <w:proofErr w:type="spellEnd"/>
      <w:r w:rsidRPr="000572AC">
        <w:rPr>
          <w:rFonts w:ascii="Times New Roman" w:hAnsi="Times New Roman"/>
          <w:sz w:val="28"/>
          <w:szCs w:val="28"/>
        </w:rPr>
        <w:t xml:space="preserve"> з камерою є ледь не в кожного. Можна записувати на </w:t>
      </w:r>
      <w:r w:rsidRPr="007D5AEE">
        <w:rPr>
          <w:rFonts w:ascii="Times New Roman" w:hAnsi="Times New Roman"/>
          <w:i/>
          <w:sz w:val="28"/>
          <w:szCs w:val="28"/>
        </w:rPr>
        <w:t>відео</w:t>
      </w:r>
      <w:r w:rsidRPr="000572AC">
        <w:rPr>
          <w:rFonts w:ascii="Times New Roman" w:hAnsi="Times New Roman"/>
          <w:sz w:val="28"/>
          <w:szCs w:val="28"/>
        </w:rPr>
        <w:t xml:space="preserve"> святкові побажання та поради від б</w:t>
      </w:r>
      <w:r w:rsidR="00701B31" w:rsidRPr="000572AC">
        <w:rPr>
          <w:rFonts w:ascii="Times New Roman" w:hAnsi="Times New Roman"/>
          <w:sz w:val="28"/>
          <w:szCs w:val="28"/>
        </w:rPr>
        <w:t>атьків, дітей та вчителів. Вони</w:t>
      </w:r>
      <w:r w:rsidRPr="000572AC">
        <w:rPr>
          <w:rFonts w:ascii="Times New Roman" w:hAnsi="Times New Roman"/>
          <w:sz w:val="28"/>
          <w:szCs w:val="28"/>
        </w:rPr>
        <w:t xml:space="preserve"> можуть розповісти цікаві історії зі свого шкільного життя. </w:t>
      </w:r>
      <w:r w:rsidR="0047485D" w:rsidRPr="000572AC">
        <w:rPr>
          <w:rFonts w:ascii="Times New Roman" w:hAnsi="Times New Roman"/>
          <w:sz w:val="28"/>
          <w:szCs w:val="28"/>
        </w:rPr>
        <w:t xml:space="preserve">Спогади та досвід знайомих і близьких неодмінно додадуть дітям упевненості. А ще – нагадають їм, що всі ми були дітьми, мали схожі проблеми та </w:t>
      </w:r>
      <w:r w:rsidR="0047485D" w:rsidRPr="000572AC">
        <w:rPr>
          <w:rFonts w:ascii="Times New Roman" w:hAnsi="Times New Roman"/>
          <w:sz w:val="28"/>
          <w:szCs w:val="28"/>
        </w:rPr>
        <w:lastRenderedPageBreak/>
        <w:t xml:space="preserve">переживання. </w:t>
      </w:r>
      <w:r w:rsidRPr="000572AC">
        <w:rPr>
          <w:rFonts w:ascii="Times New Roman" w:hAnsi="Times New Roman"/>
          <w:sz w:val="28"/>
          <w:szCs w:val="28"/>
        </w:rPr>
        <w:t xml:space="preserve">Крім того, влаштуйте </w:t>
      </w:r>
      <w:proofErr w:type="spellStart"/>
      <w:r w:rsidRPr="000572AC">
        <w:rPr>
          <w:rFonts w:ascii="Times New Roman" w:hAnsi="Times New Roman"/>
          <w:sz w:val="28"/>
          <w:szCs w:val="28"/>
        </w:rPr>
        <w:t>фотозону</w:t>
      </w:r>
      <w:proofErr w:type="spellEnd"/>
      <w:r w:rsidRPr="000572AC">
        <w:rPr>
          <w:rFonts w:ascii="Times New Roman" w:hAnsi="Times New Roman"/>
          <w:sz w:val="28"/>
          <w:szCs w:val="28"/>
        </w:rPr>
        <w:t xml:space="preserve"> та </w:t>
      </w:r>
      <w:r w:rsidR="007D4A48" w:rsidRPr="000572AC">
        <w:rPr>
          <w:rFonts w:ascii="Times New Roman" w:hAnsi="Times New Roman"/>
          <w:sz w:val="28"/>
          <w:szCs w:val="28"/>
        </w:rPr>
        <w:t>за</w:t>
      </w:r>
      <w:r w:rsidRPr="000572AC">
        <w:rPr>
          <w:rFonts w:ascii="Times New Roman" w:hAnsi="Times New Roman"/>
          <w:sz w:val="28"/>
          <w:szCs w:val="28"/>
        </w:rPr>
        <w:t xml:space="preserve">просіть охочих зробити святкові </w:t>
      </w:r>
      <w:r w:rsidRPr="007D5AEE">
        <w:rPr>
          <w:rFonts w:ascii="Times New Roman" w:hAnsi="Times New Roman"/>
          <w:i/>
          <w:sz w:val="28"/>
          <w:szCs w:val="28"/>
        </w:rPr>
        <w:t>фото</w:t>
      </w:r>
      <w:r w:rsidRPr="000572AC">
        <w:rPr>
          <w:rFonts w:ascii="Times New Roman" w:hAnsi="Times New Roman"/>
          <w:sz w:val="28"/>
          <w:szCs w:val="28"/>
        </w:rPr>
        <w:t>. Це може стати гарною традицією (за роки навчання ви створите чималу колекцію світлин та привітань).</w:t>
      </w:r>
    </w:p>
    <w:p w:rsidR="00543F9F"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Відпочиваючи влітку, діти неодмінно навчилися чомусь новому, відкрили для себе цікаві хобі та справи. І такими </w:t>
      </w:r>
      <w:proofErr w:type="spellStart"/>
      <w:r w:rsidRPr="000572AC">
        <w:rPr>
          <w:rFonts w:ascii="Times New Roman" w:hAnsi="Times New Roman"/>
          <w:sz w:val="28"/>
          <w:szCs w:val="28"/>
        </w:rPr>
        <w:t>цікавинками</w:t>
      </w:r>
      <w:proofErr w:type="spellEnd"/>
      <w:r w:rsidRPr="000572AC">
        <w:rPr>
          <w:rFonts w:ascii="Times New Roman" w:hAnsi="Times New Roman"/>
          <w:sz w:val="28"/>
          <w:szCs w:val="28"/>
        </w:rPr>
        <w:t xml:space="preserve"> варто поділитися з іншими! Тож ор</w:t>
      </w:r>
      <w:r w:rsidR="0047485D" w:rsidRPr="000572AC">
        <w:rPr>
          <w:rFonts w:ascii="Times New Roman" w:hAnsi="Times New Roman"/>
          <w:sz w:val="28"/>
          <w:szCs w:val="28"/>
        </w:rPr>
        <w:t xml:space="preserve">ганізуйте і проведіть </w:t>
      </w:r>
      <w:r w:rsidRPr="007D5AEE">
        <w:rPr>
          <w:rFonts w:ascii="Times New Roman" w:hAnsi="Times New Roman"/>
          <w:i/>
          <w:sz w:val="28"/>
          <w:szCs w:val="28"/>
        </w:rPr>
        <w:t>конкурс талантів</w:t>
      </w:r>
      <w:r w:rsidRPr="000572AC">
        <w:rPr>
          <w:rFonts w:ascii="Times New Roman" w:hAnsi="Times New Roman"/>
          <w:sz w:val="28"/>
          <w:szCs w:val="28"/>
        </w:rPr>
        <w:t>. Учні можуть продемонструвати свої спортивні досягнення, заспівати чи виконати танець, прочитати авторський вірш та позмагатися в інтелектуальних вікторинах. Переможцями такого конкурсу будуть усі учасники. А його головний приз – це гарний настрій та натхнення для початку нового навчального року.</w:t>
      </w:r>
    </w:p>
    <w:p w:rsidR="008A39E0" w:rsidRPr="000572AC" w:rsidRDefault="007D4A48" w:rsidP="000572AC">
      <w:pPr>
        <w:spacing w:after="0" w:line="240" w:lineRule="auto"/>
        <w:ind w:firstLine="709"/>
        <w:jc w:val="both"/>
        <w:textAlignment w:val="baseline"/>
        <w:rPr>
          <w:rFonts w:ascii="Times New Roman" w:hAnsi="Times New Roman"/>
          <w:sz w:val="28"/>
          <w:szCs w:val="28"/>
        </w:rPr>
      </w:pPr>
      <w:r w:rsidRPr="000572AC">
        <w:rPr>
          <w:rFonts w:ascii="Times New Roman" w:hAnsi="Times New Roman"/>
          <w:sz w:val="28"/>
          <w:szCs w:val="28"/>
        </w:rPr>
        <w:t>Цікава ідея:</w:t>
      </w:r>
      <w:r w:rsidR="008A39E0" w:rsidRPr="000572AC">
        <w:rPr>
          <w:rFonts w:ascii="Times New Roman" w:hAnsi="Times New Roman"/>
          <w:sz w:val="28"/>
          <w:szCs w:val="28"/>
        </w:rPr>
        <w:t xml:space="preserve"> щороку 1 вересня записувати відео, під час якого ставити дитині однакові </w:t>
      </w:r>
      <w:r w:rsidRPr="000572AC">
        <w:rPr>
          <w:rFonts w:ascii="Times New Roman" w:hAnsi="Times New Roman"/>
          <w:sz w:val="28"/>
          <w:szCs w:val="28"/>
        </w:rPr>
        <w:t>за</w:t>
      </w:r>
      <w:r w:rsidR="008A39E0" w:rsidRPr="000572AC">
        <w:rPr>
          <w:rFonts w:ascii="Times New Roman" w:hAnsi="Times New Roman"/>
          <w:sz w:val="28"/>
          <w:szCs w:val="28"/>
        </w:rPr>
        <w:t xml:space="preserve">питання. Згодом змонтувати </w:t>
      </w:r>
      <w:proofErr w:type="spellStart"/>
      <w:r w:rsidR="007D5AEE" w:rsidRPr="007D5AEE">
        <w:rPr>
          <w:rFonts w:ascii="Times New Roman" w:hAnsi="Times New Roman"/>
          <w:i/>
          <w:sz w:val="28"/>
          <w:szCs w:val="28"/>
        </w:rPr>
        <w:t>відео</w:t>
      </w:r>
      <w:r w:rsidR="007D5AEE">
        <w:rPr>
          <w:rFonts w:ascii="Times New Roman" w:hAnsi="Times New Roman"/>
          <w:i/>
          <w:sz w:val="28"/>
          <w:szCs w:val="28"/>
        </w:rPr>
        <w:t>репортаж</w:t>
      </w:r>
      <w:proofErr w:type="spellEnd"/>
      <w:r w:rsidR="008A39E0" w:rsidRPr="000572AC">
        <w:rPr>
          <w:rFonts w:ascii="Times New Roman" w:hAnsi="Times New Roman"/>
          <w:sz w:val="28"/>
          <w:szCs w:val="28"/>
        </w:rPr>
        <w:t xml:space="preserve">, і колись вся родина із задоволенням передивлятиметься, як дорослішав син чи донька. Ще одна мета такого «інтерв’ю» — проговорити побоювання, очікування, мрії на </w:t>
      </w:r>
      <w:r w:rsidR="00D56408" w:rsidRPr="000572AC">
        <w:rPr>
          <w:rFonts w:ascii="Times New Roman" w:hAnsi="Times New Roman"/>
          <w:sz w:val="28"/>
          <w:szCs w:val="28"/>
        </w:rPr>
        <w:t>наступний</w:t>
      </w:r>
      <w:r w:rsidR="008A39E0" w:rsidRPr="000572AC">
        <w:rPr>
          <w:rFonts w:ascii="Times New Roman" w:hAnsi="Times New Roman"/>
          <w:sz w:val="28"/>
          <w:szCs w:val="28"/>
        </w:rPr>
        <w:t xml:space="preserve"> шкільний рік. Варіанти цієї ідеї: завести </w:t>
      </w:r>
      <w:r w:rsidR="008A39E0" w:rsidRPr="007D5AEE">
        <w:rPr>
          <w:rFonts w:ascii="Times New Roman" w:hAnsi="Times New Roman"/>
          <w:i/>
          <w:sz w:val="28"/>
          <w:szCs w:val="28"/>
        </w:rPr>
        <w:t>фотоальбом-книгу</w:t>
      </w:r>
      <w:r w:rsidR="007D5AEE">
        <w:rPr>
          <w:rFonts w:ascii="Times New Roman" w:hAnsi="Times New Roman"/>
          <w:sz w:val="28"/>
          <w:szCs w:val="28"/>
        </w:rPr>
        <w:t xml:space="preserve"> про шкільні роки із</w:t>
      </w:r>
      <w:r w:rsidR="008A39E0" w:rsidRPr="000572AC">
        <w:rPr>
          <w:rFonts w:ascii="Times New Roman" w:hAnsi="Times New Roman"/>
          <w:sz w:val="28"/>
          <w:szCs w:val="28"/>
        </w:rPr>
        <w:t xml:space="preserve"> </w:t>
      </w:r>
      <w:r w:rsidR="007D5AEE">
        <w:rPr>
          <w:rFonts w:ascii="Times New Roman" w:hAnsi="Times New Roman"/>
          <w:sz w:val="28"/>
          <w:szCs w:val="28"/>
        </w:rPr>
        <w:t>з</w:t>
      </w:r>
      <w:r w:rsidR="008A39E0" w:rsidRPr="000572AC">
        <w:rPr>
          <w:rFonts w:ascii="Times New Roman" w:hAnsi="Times New Roman"/>
          <w:sz w:val="28"/>
          <w:szCs w:val="28"/>
        </w:rPr>
        <w:t>апис</w:t>
      </w:r>
      <w:r w:rsidR="007D5AEE">
        <w:rPr>
          <w:rFonts w:ascii="Times New Roman" w:hAnsi="Times New Roman"/>
          <w:sz w:val="28"/>
          <w:szCs w:val="28"/>
        </w:rPr>
        <w:t>ами</w:t>
      </w:r>
      <w:r w:rsidR="008A39E0" w:rsidRPr="000572AC">
        <w:rPr>
          <w:rFonts w:ascii="Times New Roman" w:hAnsi="Times New Roman"/>
          <w:sz w:val="28"/>
          <w:szCs w:val="28"/>
        </w:rPr>
        <w:t xml:space="preserve">, </w:t>
      </w:r>
      <w:r w:rsidR="007D5AEE">
        <w:rPr>
          <w:rFonts w:ascii="Times New Roman" w:hAnsi="Times New Roman"/>
          <w:sz w:val="28"/>
          <w:szCs w:val="28"/>
        </w:rPr>
        <w:t>за</w:t>
      </w:r>
      <w:r w:rsidR="00D5740D" w:rsidRPr="000572AC">
        <w:rPr>
          <w:rFonts w:ascii="Times New Roman" w:hAnsi="Times New Roman"/>
          <w:sz w:val="28"/>
          <w:szCs w:val="28"/>
        </w:rPr>
        <w:t>мальов</w:t>
      </w:r>
      <w:r w:rsidR="007D5AEE">
        <w:rPr>
          <w:rFonts w:ascii="Times New Roman" w:hAnsi="Times New Roman"/>
          <w:sz w:val="28"/>
          <w:szCs w:val="28"/>
        </w:rPr>
        <w:t>кам</w:t>
      </w:r>
      <w:r w:rsidR="00D5740D" w:rsidRPr="000572AC">
        <w:rPr>
          <w:rFonts w:ascii="Times New Roman" w:hAnsi="Times New Roman"/>
          <w:sz w:val="28"/>
          <w:szCs w:val="28"/>
        </w:rPr>
        <w:t>и та фото Першого</w:t>
      </w:r>
      <w:r w:rsidR="008A39E0" w:rsidRPr="000572AC">
        <w:rPr>
          <w:rFonts w:ascii="Times New Roman" w:hAnsi="Times New Roman"/>
          <w:sz w:val="28"/>
          <w:szCs w:val="28"/>
        </w:rPr>
        <w:t xml:space="preserve"> вересня. </w:t>
      </w:r>
    </w:p>
    <w:p w:rsidR="008A39E0" w:rsidRPr="000572AC" w:rsidRDefault="002E694F"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Якщо у класі</w:t>
      </w:r>
      <w:r w:rsidR="008A39E0" w:rsidRPr="000572AC">
        <w:rPr>
          <w:rFonts w:ascii="Times New Roman" w:hAnsi="Times New Roman"/>
          <w:sz w:val="28"/>
          <w:szCs w:val="28"/>
        </w:rPr>
        <w:t xml:space="preserve"> є знаменитості, наприклад, переможці районних, міських, обласних, всеукраїнських змагань, конкурсів, ол</w:t>
      </w:r>
      <w:r w:rsidR="00F223B4" w:rsidRPr="000572AC">
        <w:rPr>
          <w:rFonts w:ascii="Times New Roman" w:hAnsi="Times New Roman"/>
          <w:sz w:val="28"/>
          <w:szCs w:val="28"/>
        </w:rPr>
        <w:t>імпіад</w:t>
      </w:r>
      <w:r w:rsidR="008A39E0" w:rsidRPr="000572AC">
        <w:rPr>
          <w:rFonts w:ascii="Times New Roman" w:hAnsi="Times New Roman"/>
          <w:sz w:val="28"/>
          <w:szCs w:val="28"/>
        </w:rPr>
        <w:t xml:space="preserve">, то можна організувати </w:t>
      </w:r>
      <w:r w:rsidR="008A39E0" w:rsidRPr="007D5AEE">
        <w:rPr>
          <w:rFonts w:ascii="Times New Roman" w:hAnsi="Times New Roman"/>
          <w:i/>
          <w:sz w:val="28"/>
          <w:szCs w:val="28"/>
        </w:rPr>
        <w:t>прес-конференцію</w:t>
      </w:r>
      <w:r w:rsidR="008A39E0" w:rsidRPr="000572AC">
        <w:rPr>
          <w:rFonts w:ascii="Times New Roman" w:hAnsi="Times New Roman"/>
          <w:sz w:val="28"/>
          <w:szCs w:val="28"/>
        </w:rPr>
        <w:t xml:space="preserve"> з автограф-сесією. Така автограф-сесія запам’ятається</w:t>
      </w:r>
      <w:r w:rsidR="00F223B4" w:rsidRPr="000572AC">
        <w:rPr>
          <w:rFonts w:ascii="Times New Roman" w:hAnsi="Times New Roman"/>
          <w:sz w:val="28"/>
          <w:szCs w:val="28"/>
        </w:rPr>
        <w:t xml:space="preserve"> </w:t>
      </w:r>
      <w:r w:rsidR="00D5740D" w:rsidRPr="000572AC">
        <w:rPr>
          <w:rFonts w:ascii="Times New Roman" w:hAnsi="Times New Roman"/>
          <w:sz w:val="28"/>
          <w:szCs w:val="28"/>
        </w:rPr>
        <w:t xml:space="preserve">також і </w:t>
      </w:r>
      <w:r w:rsidR="00F223B4" w:rsidRPr="000572AC">
        <w:rPr>
          <w:rFonts w:ascii="Times New Roman" w:hAnsi="Times New Roman"/>
          <w:sz w:val="28"/>
          <w:szCs w:val="28"/>
        </w:rPr>
        <w:t>дітям</w:t>
      </w:r>
      <w:r w:rsidR="008A39E0" w:rsidRPr="000572AC">
        <w:rPr>
          <w:rFonts w:ascii="Times New Roman" w:hAnsi="Times New Roman"/>
          <w:sz w:val="28"/>
          <w:szCs w:val="28"/>
        </w:rPr>
        <w:t xml:space="preserve"> – «шкільним знаменитостям» – та спонукатиме їх до нових вершин.</w:t>
      </w:r>
    </w:p>
    <w:p w:rsidR="00B17B90" w:rsidRPr="000572AC" w:rsidRDefault="008A39E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Учні 10-11 класів можуть підготувати</w:t>
      </w:r>
      <w:r w:rsidRPr="000572AC">
        <w:rPr>
          <w:rFonts w:ascii="Times New Roman" w:hAnsi="Times New Roman"/>
          <w:b/>
          <w:sz w:val="28"/>
          <w:szCs w:val="28"/>
        </w:rPr>
        <w:t xml:space="preserve"> </w:t>
      </w:r>
      <w:proofErr w:type="spellStart"/>
      <w:r w:rsidRPr="007D5AEE">
        <w:rPr>
          <w:rFonts w:ascii="Times New Roman" w:hAnsi="Times New Roman"/>
          <w:i/>
          <w:sz w:val="28"/>
          <w:szCs w:val="28"/>
        </w:rPr>
        <w:t>челенж</w:t>
      </w:r>
      <w:proofErr w:type="spellEnd"/>
      <w:r w:rsidRPr="000572AC">
        <w:rPr>
          <w:rFonts w:ascii="Times New Roman" w:hAnsi="Times New Roman"/>
          <w:sz w:val="28"/>
          <w:szCs w:val="28"/>
        </w:rPr>
        <w:t xml:space="preserve"> випускника. </w:t>
      </w:r>
      <w:proofErr w:type="spellStart"/>
      <w:r w:rsidRPr="000572AC">
        <w:rPr>
          <w:rFonts w:ascii="Times New Roman" w:hAnsi="Times New Roman"/>
          <w:sz w:val="28"/>
          <w:szCs w:val="28"/>
        </w:rPr>
        <w:t>Челенж</w:t>
      </w:r>
      <w:proofErr w:type="spellEnd"/>
      <w:r w:rsidRPr="000572AC">
        <w:rPr>
          <w:rFonts w:ascii="Times New Roman" w:hAnsi="Times New Roman"/>
          <w:sz w:val="28"/>
          <w:szCs w:val="28"/>
        </w:rPr>
        <w:t xml:space="preserve"> – виклик, дія на спір, зазвичай оформлена як </w:t>
      </w:r>
      <w:proofErr w:type="spellStart"/>
      <w:r w:rsidRPr="000572AC">
        <w:rPr>
          <w:rFonts w:ascii="Times New Roman" w:hAnsi="Times New Roman"/>
          <w:sz w:val="28"/>
          <w:szCs w:val="28"/>
        </w:rPr>
        <w:t>відеоповідомлення</w:t>
      </w:r>
      <w:proofErr w:type="spellEnd"/>
      <w:r w:rsidRPr="000572AC">
        <w:rPr>
          <w:rFonts w:ascii="Times New Roman" w:hAnsi="Times New Roman"/>
          <w:sz w:val="28"/>
          <w:szCs w:val="28"/>
        </w:rPr>
        <w:t xml:space="preserve">. Головне завдання педагога – не стримувати креативну фантазію старшокласників, а направити її у правильне русло. </w:t>
      </w:r>
      <w:proofErr w:type="spellStart"/>
      <w:r w:rsidRPr="000572AC">
        <w:rPr>
          <w:rFonts w:ascii="Times New Roman" w:hAnsi="Times New Roman"/>
          <w:sz w:val="28"/>
          <w:szCs w:val="28"/>
        </w:rPr>
        <w:t>Челенж</w:t>
      </w:r>
      <w:proofErr w:type="spellEnd"/>
      <w:r w:rsidRPr="000572AC">
        <w:rPr>
          <w:rFonts w:ascii="Times New Roman" w:hAnsi="Times New Roman"/>
          <w:sz w:val="28"/>
          <w:szCs w:val="28"/>
        </w:rPr>
        <w:t xml:space="preserve"> може носити</w:t>
      </w:r>
      <w:r w:rsidR="007D5AEE">
        <w:rPr>
          <w:rFonts w:ascii="Times New Roman" w:hAnsi="Times New Roman"/>
          <w:sz w:val="28"/>
          <w:szCs w:val="28"/>
        </w:rPr>
        <w:t xml:space="preserve"> спортивний характер, наприклад:</w:t>
      </w:r>
      <w:r w:rsidRPr="000572AC">
        <w:rPr>
          <w:rFonts w:ascii="Times New Roman" w:hAnsi="Times New Roman"/>
          <w:sz w:val="28"/>
          <w:szCs w:val="28"/>
        </w:rPr>
        <w:t xml:space="preserve"> «Ми, учні 11 класу, підтягуємося</w:t>
      </w:r>
      <w:r w:rsidR="00A21020" w:rsidRPr="000572AC">
        <w:rPr>
          <w:rFonts w:ascii="Times New Roman" w:hAnsi="Times New Roman"/>
          <w:sz w:val="28"/>
          <w:szCs w:val="28"/>
        </w:rPr>
        <w:t xml:space="preserve"> </w:t>
      </w:r>
      <w:r w:rsidRPr="000572AC">
        <w:rPr>
          <w:rFonts w:ascii="Times New Roman" w:hAnsi="Times New Roman"/>
          <w:sz w:val="28"/>
          <w:szCs w:val="28"/>
        </w:rPr>
        <w:t xml:space="preserve">50 разів і передаємо естафету учням 10 класу». </w:t>
      </w:r>
      <w:proofErr w:type="spellStart"/>
      <w:r w:rsidRPr="000572AC">
        <w:rPr>
          <w:rFonts w:ascii="Times New Roman" w:hAnsi="Times New Roman"/>
          <w:sz w:val="28"/>
          <w:szCs w:val="28"/>
        </w:rPr>
        <w:t>Челенж</w:t>
      </w:r>
      <w:proofErr w:type="spellEnd"/>
      <w:r w:rsidRPr="000572AC">
        <w:rPr>
          <w:rFonts w:ascii="Times New Roman" w:hAnsi="Times New Roman"/>
          <w:sz w:val="28"/>
          <w:szCs w:val="28"/>
        </w:rPr>
        <w:t xml:space="preserve"> може бути екологічним: «Ми, учні 9 класу, посадили на квітниках біля школи 10 кущів троянд і передаємо естафету учням 8 класу».</w:t>
      </w:r>
    </w:p>
    <w:p w:rsidR="008144F7"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Влаштуйте </w:t>
      </w:r>
      <w:r w:rsidRPr="007D5AEE">
        <w:rPr>
          <w:rFonts w:ascii="Times New Roman" w:hAnsi="Times New Roman"/>
          <w:i/>
          <w:sz w:val="28"/>
          <w:szCs w:val="28"/>
        </w:rPr>
        <w:t>годину спогадів та планів</w:t>
      </w:r>
      <w:r w:rsidRPr="000572AC">
        <w:rPr>
          <w:rFonts w:ascii="Times New Roman" w:hAnsi="Times New Roman"/>
          <w:sz w:val="28"/>
          <w:szCs w:val="28"/>
        </w:rPr>
        <w:t xml:space="preserve">. Пригадайте приємні події, веселі випадки, теплі посиденьки, успішні </w:t>
      </w:r>
      <w:proofErr w:type="spellStart"/>
      <w:r w:rsidRPr="000572AC">
        <w:rPr>
          <w:rFonts w:ascii="Times New Roman" w:hAnsi="Times New Roman"/>
          <w:sz w:val="28"/>
          <w:szCs w:val="28"/>
        </w:rPr>
        <w:t>проєкти</w:t>
      </w:r>
      <w:proofErr w:type="spellEnd"/>
      <w:r w:rsidRPr="000572AC">
        <w:rPr>
          <w:rFonts w:ascii="Times New Roman" w:hAnsi="Times New Roman"/>
          <w:sz w:val="28"/>
          <w:szCs w:val="28"/>
        </w:rPr>
        <w:t xml:space="preserve"> минулого року – </w:t>
      </w:r>
      <w:r w:rsidR="007D5AEE">
        <w:rPr>
          <w:rFonts w:ascii="Times New Roman" w:hAnsi="Times New Roman"/>
          <w:sz w:val="28"/>
          <w:szCs w:val="28"/>
        </w:rPr>
        <w:t>у</w:t>
      </w:r>
      <w:r w:rsidRPr="000572AC">
        <w:rPr>
          <w:rFonts w:ascii="Times New Roman" w:hAnsi="Times New Roman"/>
          <w:sz w:val="28"/>
          <w:szCs w:val="28"/>
        </w:rPr>
        <w:t xml:space="preserve">певнені, карантинні канікули були незвичними та багатими на нововведення. Запропонуйте дітям відкрити скриньку їхніх приємних спогадів, адже на початку навчального року саме час згадувати приємні моменти відпочинку та будувати плани на майбутнє й мріяти. Спробуйте перерахувати успішні, найкращі або кумедні ситуації. </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Для любителів </w:t>
      </w:r>
      <w:proofErr w:type="spellStart"/>
      <w:r w:rsidRPr="000572AC">
        <w:rPr>
          <w:rFonts w:ascii="Times New Roman" w:hAnsi="Times New Roman"/>
          <w:sz w:val="28"/>
          <w:szCs w:val="28"/>
        </w:rPr>
        <w:t>соцмереж</w:t>
      </w:r>
      <w:proofErr w:type="spellEnd"/>
      <w:r w:rsidRPr="000572AC">
        <w:rPr>
          <w:rFonts w:ascii="Times New Roman" w:hAnsi="Times New Roman"/>
          <w:sz w:val="28"/>
          <w:szCs w:val="28"/>
        </w:rPr>
        <w:t xml:space="preserve"> цікавим буде таке завдання: вигадайте унікальний </w:t>
      </w:r>
      <w:proofErr w:type="spellStart"/>
      <w:r w:rsidRPr="007D5AEE">
        <w:rPr>
          <w:rFonts w:ascii="Times New Roman" w:hAnsi="Times New Roman"/>
          <w:i/>
          <w:sz w:val="28"/>
          <w:szCs w:val="28"/>
        </w:rPr>
        <w:t>хештег</w:t>
      </w:r>
      <w:proofErr w:type="spellEnd"/>
      <w:r w:rsidRPr="000572AC">
        <w:rPr>
          <w:rFonts w:ascii="Times New Roman" w:hAnsi="Times New Roman"/>
          <w:sz w:val="28"/>
          <w:szCs w:val="28"/>
        </w:rPr>
        <w:t xml:space="preserve"> вашого класу, підписуйте фотографії та з легкістю знаходьте світлини однокласників у мережі. Кожен може запропонувати свій варіант, а переможця оберіть справедливим голосуванням.</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Запропонуйте своїм учням разом створити </w:t>
      </w:r>
      <w:r w:rsidRPr="007D5AEE">
        <w:rPr>
          <w:rFonts w:ascii="Times New Roman" w:hAnsi="Times New Roman"/>
          <w:i/>
          <w:sz w:val="28"/>
          <w:szCs w:val="28"/>
        </w:rPr>
        <w:t>неформальний альбом класу</w:t>
      </w:r>
      <w:r w:rsidRPr="000572AC">
        <w:rPr>
          <w:rFonts w:ascii="Times New Roman" w:hAnsi="Times New Roman"/>
          <w:sz w:val="28"/>
          <w:szCs w:val="28"/>
        </w:rPr>
        <w:t>. Можна використати фото, які були створені раніше, або зробити індивідуальні тематичні фото (наприклад, з теми «Карантинні канікули», «Мрії та плани», «Школа майбутнього» та інше).</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lastRenderedPageBreak/>
        <w:t xml:space="preserve">Із зібраних фото створіть разом </w:t>
      </w:r>
      <w:r w:rsidR="00BA63BA">
        <w:rPr>
          <w:rFonts w:ascii="Times New Roman" w:hAnsi="Times New Roman"/>
          <w:sz w:val="28"/>
          <w:szCs w:val="28"/>
        </w:rPr>
        <w:t>і</w:t>
      </w:r>
      <w:r w:rsidRPr="000572AC">
        <w:rPr>
          <w:rFonts w:ascii="Times New Roman" w:hAnsi="Times New Roman"/>
          <w:sz w:val="28"/>
          <w:szCs w:val="28"/>
        </w:rPr>
        <w:t xml:space="preserve">з учнями </w:t>
      </w:r>
      <w:r w:rsidRPr="00BA63BA">
        <w:rPr>
          <w:rFonts w:ascii="Times New Roman" w:hAnsi="Times New Roman"/>
          <w:i/>
          <w:sz w:val="28"/>
          <w:szCs w:val="28"/>
        </w:rPr>
        <w:t>віртуальний альбом</w:t>
      </w:r>
      <w:r w:rsidRPr="000572AC">
        <w:rPr>
          <w:rFonts w:ascii="Times New Roman" w:hAnsi="Times New Roman"/>
          <w:sz w:val="28"/>
          <w:szCs w:val="28"/>
        </w:rPr>
        <w:t xml:space="preserve"> чи колаж (для створення художніх колажів можна скористатися безкоштовним </w:t>
      </w:r>
      <w:proofErr w:type="spellStart"/>
      <w:r w:rsidRPr="000572AC">
        <w:rPr>
          <w:rFonts w:ascii="Times New Roman" w:hAnsi="Times New Roman"/>
          <w:sz w:val="28"/>
          <w:szCs w:val="28"/>
        </w:rPr>
        <w:t>онлайн-ресурсом</w:t>
      </w:r>
      <w:proofErr w:type="spellEnd"/>
      <w:r w:rsidRPr="000572AC">
        <w:rPr>
          <w:rFonts w:ascii="Times New Roman" w:hAnsi="Times New Roman"/>
          <w:sz w:val="28"/>
          <w:szCs w:val="28"/>
        </w:rPr>
        <w:t xml:space="preserve"> </w:t>
      </w:r>
      <w:hyperlink r:id="rId16" w:history="1">
        <w:proofErr w:type="spellStart"/>
        <w:r w:rsidRPr="000572AC">
          <w:rPr>
            <w:rFonts w:ascii="Times New Roman" w:hAnsi="Times New Roman"/>
            <w:color w:val="0563C1"/>
            <w:sz w:val="28"/>
            <w:szCs w:val="28"/>
            <w:u w:val="single"/>
          </w:rPr>
          <w:t>Fotor</w:t>
        </w:r>
        <w:proofErr w:type="spellEnd"/>
      </w:hyperlink>
      <w:r w:rsidRPr="000572AC">
        <w:rPr>
          <w:rFonts w:ascii="Times New Roman" w:hAnsi="Times New Roman"/>
          <w:sz w:val="28"/>
          <w:szCs w:val="28"/>
        </w:rPr>
        <w:t>).</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Напишіть кожній родині учнів невеличкого </w:t>
      </w:r>
      <w:r w:rsidRPr="00BA63BA">
        <w:rPr>
          <w:rFonts w:ascii="Times New Roman" w:hAnsi="Times New Roman"/>
          <w:i/>
          <w:sz w:val="28"/>
          <w:szCs w:val="28"/>
        </w:rPr>
        <w:t>листа з подякою</w:t>
      </w:r>
      <w:r w:rsidRPr="000572AC">
        <w:rPr>
          <w:rFonts w:ascii="Times New Roman" w:hAnsi="Times New Roman"/>
          <w:sz w:val="28"/>
          <w:szCs w:val="28"/>
        </w:rPr>
        <w:t xml:space="preserve">, адже всі ми у цей непростий період намагалися робити все, що </w:t>
      </w:r>
      <w:r w:rsidR="00BA63BA">
        <w:rPr>
          <w:rFonts w:ascii="Times New Roman" w:hAnsi="Times New Roman"/>
          <w:sz w:val="28"/>
          <w:szCs w:val="28"/>
        </w:rPr>
        <w:t>в</w:t>
      </w:r>
      <w:r w:rsidRPr="000572AC">
        <w:rPr>
          <w:rFonts w:ascii="Times New Roman" w:hAnsi="Times New Roman"/>
          <w:sz w:val="28"/>
          <w:szCs w:val="28"/>
        </w:rPr>
        <w:t xml:space="preserve"> наших силах. Батьки працювали, організовували побут, намагалися бути вчителями – і для них це було складно. Не бійтеся бути відкритими та чуйними. Напишіть індивідуального листа кожному, пригадайте досягнення учня, смішний випадок чи іншу знакову ситуацію. Нехай це буде коротко, але особисто, усі ми прагнемо уваги.</w:t>
      </w:r>
    </w:p>
    <w:p w:rsidR="00B17B90"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Наприкінці звернення запропонуйте дітям і їхнім батькам написати </w:t>
      </w:r>
      <w:proofErr w:type="spellStart"/>
      <w:r w:rsidRPr="00BA63BA">
        <w:rPr>
          <w:rFonts w:ascii="Times New Roman" w:hAnsi="Times New Roman"/>
          <w:sz w:val="28"/>
          <w:szCs w:val="28"/>
        </w:rPr>
        <w:t>лист</w:t>
      </w:r>
      <w:r w:rsidR="00BA63BA" w:rsidRPr="00BA63BA">
        <w:rPr>
          <w:rFonts w:ascii="Times New Roman" w:hAnsi="Times New Roman"/>
          <w:sz w:val="28"/>
          <w:szCs w:val="28"/>
        </w:rPr>
        <w:t>-</w:t>
      </w:r>
      <w:proofErr w:type="spellEnd"/>
      <w:r w:rsidRPr="00BA63BA">
        <w:rPr>
          <w:rFonts w:ascii="Times New Roman" w:hAnsi="Times New Roman"/>
          <w:sz w:val="28"/>
          <w:szCs w:val="28"/>
        </w:rPr>
        <w:t xml:space="preserve"> подяк</w:t>
      </w:r>
      <w:r w:rsidR="00BA63BA" w:rsidRPr="00BA63BA">
        <w:rPr>
          <w:rFonts w:ascii="Times New Roman" w:hAnsi="Times New Roman"/>
          <w:sz w:val="28"/>
          <w:szCs w:val="28"/>
        </w:rPr>
        <w:t>у</w:t>
      </w:r>
      <w:r w:rsidRPr="00BA63BA">
        <w:rPr>
          <w:rFonts w:ascii="Times New Roman" w:hAnsi="Times New Roman"/>
          <w:sz w:val="28"/>
          <w:szCs w:val="28"/>
        </w:rPr>
        <w:t xml:space="preserve"> однокласникам чи іншим учителям. Запустіть механізм доб</w:t>
      </w:r>
      <w:r w:rsidRPr="000572AC">
        <w:rPr>
          <w:rFonts w:ascii="Times New Roman" w:hAnsi="Times New Roman"/>
          <w:sz w:val="28"/>
          <w:szCs w:val="28"/>
        </w:rPr>
        <w:t>ра в дію.</w:t>
      </w:r>
    </w:p>
    <w:p w:rsidR="00592C8B" w:rsidRPr="000572AC" w:rsidRDefault="00B17B90"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Створ</w:t>
      </w:r>
      <w:r w:rsidR="00F34B98">
        <w:rPr>
          <w:rFonts w:ascii="Times New Roman" w:hAnsi="Times New Roman"/>
          <w:sz w:val="28"/>
          <w:szCs w:val="28"/>
        </w:rPr>
        <w:t>і</w:t>
      </w:r>
      <w:r w:rsidRPr="000572AC">
        <w:rPr>
          <w:rFonts w:ascii="Times New Roman" w:hAnsi="Times New Roman"/>
          <w:sz w:val="28"/>
          <w:szCs w:val="28"/>
        </w:rPr>
        <w:t>т</w:t>
      </w:r>
      <w:r w:rsidR="00F34B98">
        <w:rPr>
          <w:rFonts w:ascii="Times New Roman" w:hAnsi="Times New Roman"/>
          <w:sz w:val="28"/>
          <w:szCs w:val="28"/>
        </w:rPr>
        <w:t>ь</w:t>
      </w:r>
      <w:r w:rsidRPr="000572AC">
        <w:rPr>
          <w:rFonts w:ascii="Times New Roman" w:hAnsi="Times New Roman"/>
          <w:sz w:val="28"/>
          <w:szCs w:val="28"/>
        </w:rPr>
        <w:t xml:space="preserve"> </w:t>
      </w:r>
      <w:proofErr w:type="spellStart"/>
      <w:r w:rsidR="00BA63BA">
        <w:rPr>
          <w:rFonts w:ascii="Times New Roman" w:hAnsi="Times New Roman"/>
          <w:i/>
          <w:sz w:val="28"/>
          <w:szCs w:val="28"/>
        </w:rPr>
        <w:t>відеовізитку</w:t>
      </w:r>
      <w:proofErr w:type="spellEnd"/>
      <w:r w:rsidR="00BA63BA">
        <w:rPr>
          <w:rFonts w:ascii="Times New Roman" w:hAnsi="Times New Roman"/>
          <w:i/>
          <w:sz w:val="28"/>
          <w:szCs w:val="28"/>
        </w:rPr>
        <w:t>,</w:t>
      </w:r>
      <w:r w:rsidR="00BA63BA" w:rsidRPr="00BA63BA">
        <w:rPr>
          <w:rFonts w:ascii="Times New Roman" w:hAnsi="Times New Roman"/>
          <w:sz w:val="28"/>
          <w:szCs w:val="28"/>
        </w:rPr>
        <w:t xml:space="preserve"> </w:t>
      </w:r>
      <w:r w:rsidR="00BA63BA" w:rsidRPr="00BA63BA">
        <w:rPr>
          <w:rFonts w:ascii="Times New Roman" w:hAnsi="Times New Roman"/>
          <w:i/>
          <w:sz w:val="28"/>
          <w:szCs w:val="28"/>
        </w:rPr>
        <w:t>віртуальну листівку</w:t>
      </w:r>
      <w:r w:rsidR="00BA63BA">
        <w:rPr>
          <w:rFonts w:ascii="Times New Roman" w:hAnsi="Times New Roman"/>
          <w:i/>
          <w:sz w:val="28"/>
          <w:szCs w:val="28"/>
        </w:rPr>
        <w:t xml:space="preserve"> </w:t>
      </w:r>
      <w:r w:rsidR="00BA63BA" w:rsidRPr="00BA63BA">
        <w:rPr>
          <w:rFonts w:ascii="Times New Roman" w:hAnsi="Times New Roman"/>
          <w:sz w:val="28"/>
          <w:szCs w:val="28"/>
        </w:rPr>
        <w:t>чи</w:t>
      </w:r>
      <w:r w:rsidR="00BA63BA">
        <w:rPr>
          <w:rFonts w:ascii="Times New Roman" w:hAnsi="Times New Roman"/>
          <w:i/>
          <w:sz w:val="28"/>
          <w:szCs w:val="28"/>
        </w:rPr>
        <w:t xml:space="preserve"> </w:t>
      </w:r>
      <w:r w:rsidRPr="00BA63BA">
        <w:rPr>
          <w:rFonts w:ascii="Times New Roman" w:hAnsi="Times New Roman"/>
          <w:i/>
          <w:sz w:val="28"/>
          <w:szCs w:val="28"/>
        </w:rPr>
        <w:t>гімн</w:t>
      </w:r>
      <w:r w:rsidRPr="000572AC">
        <w:rPr>
          <w:rFonts w:ascii="Times New Roman" w:hAnsi="Times New Roman"/>
          <w:sz w:val="28"/>
          <w:szCs w:val="28"/>
        </w:rPr>
        <w:t xml:space="preserve"> класу.</w:t>
      </w:r>
      <w:r w:rsidRPr="000572AC">
        <w:rPr>
          <w:rFonts w:ascii="Times New Roman" w:hAnsi="Times New Roman"/>
          <w:b/>
          <w:sz w:val="28"/>
          <w:szCs w:val="28"/>
        </w:rPr>
        <w:t xml:space="preserve"> </w:t>
      </w:r>
      <w:r w:rsidRPr="000572AC">
        <w:rPr>
          <w:rFonts w:ascii="Times New Roman" w:hAnsi="Times New Roman"/>
          <w:sz w:val="28"/>
          <w:szCs w:val="28"/>
        </w:rPr>
        <w:t xml:space="preserve">Настав той час, коли творчі таланти допоможуть згуртувати клас та видати цінний «продукт» на довгу пам’ять. Одна частина дітей може бути задіяна у написанні сценарію, інша – у монтажі відео. Можливо, учні, які грають на музичних інструментах, захочуть записати </w:t>
      </w:r>
      <w:proofErr w:type="spellStart"/>
      <w:r w:rsidRPr="000572AC">
        <w:rPr>
          <w:rFonts w:ascii="Times New Roman" w:hAnsi="Times New Roman"/>
          <w:sz w:val="28"/>
          <w:szCs w:val="28"/>
        </w:rPr>
        <w:t>саундтрек</w:t>
      </w:r>
      <w:proofErr w:type="spellEnd"/>
      <w:r w:rsidRPr="000572AC">
        <w:rPr>
          <w:rFonts w:ascii="Times New Roman" w:hAnsi="Times New Roman"/>
          <w:sz w:val="28"/>
          <w:szCs w:val="28"/>
        </w:rPr>
        <w:t xml:space="preserve"> до відео, а юні поети складуть вірш або перероблять відому пісню. А готовим відео можна поділитися з рідними та </w:t>
      </w:r>
      <w:proofErr w:type="spellStart"/>
      <w:r w:rsidRPr="000572AC">
        <w:rPr>
          <w:rFonts w:ascii="Times New Roman" w:hAnsi="Times New Roman"/>
          <w:sz w:val="28"/>
          <w:szCs w:val="28"/>
        </w:rPr>
        <w:t>підписниками</w:t>
      </w:r>
      <w:proofErr w:type="spellEnd"/>
      <w:r w:rsidRPr="000572AC">
        <w:rPr>
          <w:rFonts w:ascii="Times New Roman" w:hAnsi="Times New Roman"/>
          <w:sz w:val="28"/>
          <w:szCs w:val="28"/>
        </w:rPr>
        <w:t xml:space="preserve"> у </w:t>
      </w:r>
      <w:proofErr w:type="spellStart"/>
      <w:r w:rsidRPr="000572AC">
        <w:rPr>
          <w:rFonts w:ascii="Times New Roman" w:hAnsi="Times New Roman"/>
          <w:sz w:val="28"/>
          <w:szCs w:val="28"/>
        </w:rPr>
        <w:t>соцмережах</w:t>
      </w:r>
      <w:proofErr w:type="spellEnd"/>
      <w:r w:rsidRPr="000572AC">
        <w:rPr>
          <w:rFonts w:ascii="Times New Roman" w:hAnsi="Times New Roman"/>
          <w:sz w:val="28"/>
          <w:szCs w:val="28"/>
        </w:rPr>
        <w:t>.</w:t>
      </w:r>
    </w:p>
    <w:p w:rsidR="00941C6F" w:rsidRPr="000572AC" w:rsidRDefault="009C07F2" w:rsidP="000572AC">
      <w:pPr>
        <w:pStyle w:val="a0"/>
        <w:shd w:val="clear" w:color="auto" w:fill="FFFFFF"/>
        <w:spacing w:before="0" w:beforeAutospacing="0" w:after="0" w:afterAutospacing="0"/>
        <w:ind w:firstLine="709"/>
        <w:jc w:val="both"/>
        <w:rPr>
          <w:sz w:val="28"/>
          <w:szCs w:val="28"/>
          <w:lang w:val="uk-UA"/>
        </w:rPr>
      </w:pPr>
      <w:r w:rsidRPr="000572AC">
        <w:rPr>
          <w:noProof/>
          <w:sz w:val="28"/>
          <w:szCs w:val="28"/>
        </w:rPr>
        <w:drawing>
          <wp:anchor distT="0" distB="0" distL="114300" distR="114300" simplePos="0" relativeHeight="251710464" behindDoc="1" locked="0" layoutInCell="1" allowOverlap="1" wp14:anchorId="47587EDE" wp14:editId="2907E1F1">
            <wp:simplePos x="0" y="0"/>
            <wp:positionH relativeFrom="column">
              <wp:posOffset>-13335</wp:posOffset>
            </wp:positionH>
            <wp:positionV relativeFrom="paragraph">
              <wp:posOffset>306070</wp:posOffset>
            </wp:positionV>
            <wp:extent cx="2985770" cy="2028825"/>
            <wp:effectExtent l="0" t="0" r="5080" b="9525"/>
            <wp:wrapTight wrapText="bothSides">
              <wp:wrapPolygon edited="0">
                <wp:start x="0" y="0"/>
                <wp:lineTo x="0" y="21499"/>
                <wp:lineTo x="21499" y="21499"/>
                <wp:lineTo x="21499" y="0"/>
                <wp:lineTo x="0" y="0"/>
              </wp:wrapPolygon>
            </wp:wrapTight>
            <wp:docPr id="9" name="Рисунок 9" descr="C:\Users\Еле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unnamed.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577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9D" w:rsidRPr="000572AC">
        <w:rPr>
          <w:sz w:val="28"/>
          <w:szCs w:val="28"/>
          <w:lang w:val="uk-UA"/>
        </w:rPr>
        <w:t xml:space="preserve">2020/2021 навчальний рік </w:t>
      </w:r>
      <w:hyperlink r:id="rId19" w:history="1">
        <w:r w:rsidR="005F2FD7" w:rsidRPr="000572AC">
          <w:rPr>
            <w:rStyle w:val="af4"/>
            <w:rFonts w:eastAsia="Franklin Gothic Heavy"/>
            <w:color w:val="auto"/>
            <w:sz w:val="28"/>
            <w:szCs w:val="28"/>
            <w:u w:val="none"/>
            <w:lang w:val="uk-UA"/>
          </w:rPr>
          <w:t>Указом Президента України</w:t>
        </w:r>
      </w:hyperlink>
      <w:r w:rsidR="005F2FD7" w:rsidRPr="000572AC">
        <w:rPr>
          <w:sz w:val="28"/>
          <w:szCs w:val="28"/>
          <w:lang w:val="uk-UA"/>
        </w:rPr>
        <w:t xml:space="preserve"> </w:t>
      </w:r>
      <w:r w:rsidR="00AF599D" w:rsidRPr="000572AC">
        <w:rPr>
          <w:sz w:val="28"/>
          <w:szCs w:val="28"/>
          <w:lang w:val="uk-UA"/>
        </w:rPr>
        <w:t>оголошено</w:t>
      </w:r>
      <w:r w:rsidR="0094011D" w:rsidRPr="000572AC">
        <w:rPr>
          <w:sz w:val="28"/>
          <w:szCs w:val="28"/>
          <w:lang w:val="uk-UA"/>
        </w:rPr>
        <w:t xml:space="preserve"> </w:t>
      </w:r>
      <w:r w:rsidR="00AF599D" w:rsidRPr="000572AC">
        <w:rPr>
          <w:rStyle w:val="a9"/>
          <w:b w:val="0"/>
          <w:sz w:val="28"/>
          <w:szCs w:val="28"/>
          <w:lang w:val="uk-UA"/>
        </w:rPr>
        <w:t>Роком математичної освіти в Україні</w:t>
      </w:r>
      <w:r w:rsidR="00AF599D" w:rsidRPr="000572AC">
        <w:rPr>
          <w:b/>
          <w:sz w:val="28"/>
          <w:szCs w:val="28"/>
          <w:lang w:val="uk-UA"/>
        </w:rPr>
        <w:t>,</w:t>
      </w:r>
      <w:r w:rsidR="00AF599D" w:rsidRPr="000572AC">
        <w:rPr>
          <w:sz w:val="28"/>
          <w:szCs w:val="28"/>
          <w:lang w:val="uk-UA"/>
        </w:rPr>
        <w:t xml:space="preserve"> </w:t>
      </w:r>
      <w:r w:rsidR="00F34B98">
        <w:rPr>
          <w:sz w:val="28"/>
          <w:szCs w:val="28"/>
          <w:lang w:val="uk-UA"/>
        </w:rPr>
        <w:t>у</w:t>
      </w:r>
      <w:r w:rsidR="00AF599D" w:rsidRPr="000572AC">
        <w:rPr>
          <w:sz w:val="28"/>
          <w:szCs w:val="28"/>
          <w:lang w:val="uk-UA"/>
        </w:rPr>
        <w:t>продовж якого планується</w:t>
      </w:r>
      <w:r w:rsidR="0094011D" w:rsidRPr="000572AC">
        <w:rPr>
          <w:sz w:val="28"/>
          <w:szCs w:val="28"/>
          <w:lang w:val="uk-UA"/>
        </w:rPr>
        <w:t xml:space="preserve"> </w:t>
      </w:r>
      <w:r w:rsidR="00AF599D" w:rsidRPr="000572AC">
        <w:rPr>
          <w:sz w:val="28"/>
          <w:szCs w:val="28"/>
          <w:lang w:val="uk-UA"/>
        </w:rPr>
        <w:t>впровадити найбільш нагальні й потрібні дітям та освітянам новації, а також закріпити думку про те, що математика потрібна кожному з нас у повсякденному житті.</w:t>
      </w:r>
      <w:r w:rsidR="0094011D" w:rsidRPr="000572AC">
        <w:rPr>
          <w:sz w:val="28"/>
          <w:szCs w:val="28"/>
          <w:lang w:val="uk-UA"/>
        </w:rPr>
        <w:t xml:space="preserve"> </w:t>
      </w:r>
      <w:r w:rsidR="00AF599D" w:rsidRPr="000572AC">
        <w:rPr>
          <w:sz w:val="28"/>
          <w:szCs w:val="28"/>
          <w:lang w:val="uk-UA"/>
        </w:rPr>
        <w:t xml:space="preserve">Проведення Року математики має допомогти привернути увагу всього суспільства до розвитку математичної грамотності не лише у школярів, а </w:t>
      </w:r>
      <w:r w:rsidR="00F34B98">
        <w:rPr>
          <w:sz w:val="28"/>
          <w:szCs w:val="28"/>
          <w:lang w:val="uk-UA"/>
        </w:rPr>
        <w:t xml:space="preserve">й </w:t>
      </w:r>
      <w:r w:rsidR="00AF599D" w:rsidRPr="000572AC">
        <w:rPr>
          <w:sz w:val="28"/>
          <w:szCs w:val="28"/>
          <w:lang w:val="uk-UA"/>
        </w:rPr>
        <w:t>у всіх громадян.</w:t>
      </w:r>
    </w:p>
    <w:p w:rsidR="00905336" w:rsidRPr="000572AC" w:rsidRDefault="00AF599D" w:rsidP="000572AC">
      <w:pPr>
        <w:pStyle w:val="a0"/>
        <w:shd w:val="clear" w:color="auto" w:fill="FFFFFF"/>
        <w:spacing w:before="0" w:beforeAutospacing="0" w:after="0" w:afterAutospacing="0"/>
        <w:ind w:firstLine="709"/>
        <w:jc w:val="both"/>
        <w:rPr>
          <w:sz w:val="28"/>
          <w:szCs w:val="28"/>
          <w:lang w:val="uk-UA"/>
        </w:rPr>
      </w:pPr>
      <w:r w:rsidRPr="000572AC">
        <w:rPr>
          <w:sz w:val="28"/>
          <w:szCs w:val="28"/>
          <w:lang w:val="uk-UA"/>
        </w:rPr>
        <w:t>Пропонуємо добірку корисних посилань, які можна в</w:t>
      </w:r>
      <w:r w:rsidR="00E66D82" w:rsidRPr="000572AC">
        <w:rPr>
          <w:sz w:val="28"/>
          <w:szCs w:val="28"/>
          <w:lang w:val="uk-UA"/>
        </w:rPr>
        <w:t>икористати у під</w:t>
      </w:r>
      <w:r w:rsidR="0094011D" w:rsidRPr="000572AC">
        <w:rPr>
          <w:sz w:val="28"/>
          <w:szCs w:val="28"/>
          <w:lang w:val="uk-UA"/>
        </w:rPr>
        <w:t>г</w:t>
      </w:r>
      <w:r w:rsidR="00E66D82" w:rsidRPr="000572AC">
        <w:rPr>
          <w:sz w:val="28"/>
          <w:szCs w:val="28"/>
          <w:lang w:val="uk-UA"/>
        </w:rPr>
        <w:t xml:space="preserve">отовці </w:t>
      </w:r>
      <w:r w:rsidR="00B4700C" w:rsidRPr="000572AC">
        <w:rPr>
          <w:sz w:val="28"/>
          <w:szCs w:val="28"/>
          <w:lang w:val="uk-UA"/>
        </w:rPr>
        <w:t>заходів під час свя</w:t>
      </w:r>
      <w:r w:rsidR="000572AC">
        <w:rPr>
          <w:sz w:val="28"/>
          <w:szCs w:val="28"/>
          <w:lang w:val="uk-UA"/>
        </w:rPr>
        <w:t>ткування Перш</w:t>
      </w:r>
      <w:r w:rsidR="002322E2" w:rsidRPr="000572AC">
        <w:rPr>
          <w:sz w:val="28"/>
          <w:szCs w:val="28"/>
          <w:lang w:val="uk-UA"/>
        </w:rPr>
        <w:t>ого вересня</w:t>
      </w:r>
      <w:r w:rsidRPr="000572AC">
        <w:rPr>
          <w:sz w:val="28"/>
          <w:szCs w:val="28"/>
          <w:lang w:val="uk-UA"/>
        </w:rPr>
        <w:t>:</w:t>
      </w:r>
    </w:p>
    <w:p w:rsidR="002352BD" w:rsidRPr="009C07F2" w:rsidRDefault="00532602" w:rsidP="00F34B98">
      <w:pPr>
        <w:pStyle w:val="aa"/>
        <w:numPr>
          <w:ilvl w:val="0"/>
          <w:numId w:val="44"/>
        </w:numPr>
        <w:shd w:val="clear" w:color="auto" w:fill="FFFFFF"/>
        <w:tabs>
          <w:tab w:val="left" w:pos="1276"/>
        </w:tabs>
        <w:spacing w:after="0" w:line="240" w:lineRule="auto"/>
        <w:ind w:left="0" w:firstLine="851"/>
        <w:jc w:val="both"/>
        <w:rPr>
          <w:rFonts w:ascii="Times New Roman" w:hAnsi="Times New Roman"/>
          <w:sz w:val="28"/>
          <w:szCs w:val="28"/>
        </w:rPr>
      </w:pPr>
      <w:r w:rsidRPr="009C07F2">
        <w:rPr>
          <w:rStyle w:val="a9"/>
          <w:rFonts w:ascii="Times New Roman" w:hAnsi="Times New Roman"/>
          <w:b w:val="0"/>
          <w:sz w:val="28"/>
          <w:szCs w:val="28"/>
          <w:lang w:val="uk-UA"/>
        </w:rPr>
        <w:t>Дванадц</w:t>
      </w:r>
      <w:r w:rsidR="0094011D" w:rsidRPr="009C07F2">
        <w:rPr>
          <w:rStyle w:val="a9"/>
          <w:rFonts w:ascii="Times New Roman" w:hAnsi="Times New Roman"/>
          <w:b w:val="0"/>
          <w:sz w:val="28"/>
          <w:szCs w:val="28"/>
        </w:rPr>
        <w:t>я</w:t>
      </w:r>
      <w:r w:rsidRPr="009C07F2">
        <w:rPr>
          <w:rStyle w:val="a9"/>
          <w:rFonts w:ascii="Times New Roman" w:hAnsi="Times New Roman"/>
          <w:b w:val="0"/>
          <w:sz w:val="28"/>
          <w:szCs w:val="28"/>
          <w:lang w:val="uk-UA"/>
        </w:rPr>
        <w:t>ть</w:t>
      </w:r>
      <w:r w:rsidR="00AF599D" w:rsidRPr="009C07F2">
        <w:rPr>
          <w:rStyle w:val="a9"/>
          <w:rFonts w:ascii="Times New Roman" w:hAnsi="Times New Roman"/>
          <w:b w:val="0"/>
          <w:sz w:val="28"/>
          <w:szCs w:val="28"/>
          <w:lang w:val="uk-UA"/>
        </w:rPr>
        <w:t xml:space="preserve"> фактів про математику та цікаві наукові знахідки</w:t>
      </w:r>
      <w:r w:rsidR="005C089C" w:rsidRPr="009C07F2">
        <w:rPr>
          <w:rFonts w:ascii="Times New Roman" w:hAnsi="Times New Roman"/>
          <w:b/>
          <w:sz w:val="28"/>
          <w:szCs w:val="28"/>
        </w:rPr>
        <w:t xml:space="preserve"> </w:t>
      </w:r>
      <w:r w:rsidR="00AF599D" w:rsidRPr="009C07F2">
        <w:rPr>
          <w:rFonts w:ascii="Times New Roman" w:hAnsi="Times New Roman"/>
          <w:sz w:val="28"/>
          <w:szCs w:val="28"/>
        </w:rPr>
        <w:t>(</w:t>
      </w:r>
      <w:hyperlink r:id="rId20" w:history="1">
        <w:r w:rsidR="00AF599D" w:rsidRPr="009C07F2">
          <w:rPr>
            <w:rStyle w:val="af4"/>
            <w:rFonts w:ascii="Times New Roman" w:eastAsia="Franklin Gothic Heavy" w:hAnsi="Times New Roman"/>
            <w:color w:val="auto"/>
            <w:sz w:val="28"/>
            <w:szCs w:val="28"/>
            <w:lang w:val="uk-UA"/>
          </w:rPr>
          <w:t>https://www.youtube.com/watch?v=6sQ9taGKU0o</w:t>
        </w:r>
      </w:hyperlink>
      <w:r w:rsidR="00AF599D" w:rsidRPr="009C07F2">
        <w:rPr>
          <w:rFonts w:ascii="Times New Roman" w:hAnsi="Times New Roman"/>
          <w:sz w:val="28"/>
          <w:szCs w:val="28"/>
        </w:rPr>
        <w:t>)</w:t>
      </w:r>
      <w:r w:rsidRPr="009C07F2">
        <w:rPr>
          <w:rFonts w:ascii="Times New Roman" w:hAnsi="Times New Roman"/>
          <w:sz w:val="28"/>
          <w:szCs w:val="28"/>
        </w:rPr>
        <w:t>.</w:t>
      </w:r>
    </w:p>
    <w:p w:rsidR="009C07F2" w:rsidRPr="009C07F2" w:rsidRDefault="00AF599D" w:rsidP="00F34B98">
      <w:pPr>
        <w:pStyle w:val="aa"/>
        <w:numPr>
          <w:ilvl w:val="0"/>
          <w:numId w:val="44"/>
        </w:numPr>
        <w:shd w:val="clear" w:color="auto" w:fill="FFFFFF"/>
        <w:tabs>
          <w:tab w:val="left" w:pos="1276"/>
        </w:tabs>
        <w:spacing w:after="0" w:line="240" w:lineRule="auto"/>
        <w:ind w:left="0" w:firstLine="851"/>
        <w:jc w:val="both"/>
        <w:rPr>
          <w:rStyle w:val="a9"/>
          <w:rFonts w:ascii="Times New Roman" w:hAnsi="Times New Roman"/>
          <w:b w:val="0"/>
          <w:bCs w:val="0"/>
          <w:sz w:val="28"/>
          <w:szCs w:val="28"/>
        </w:rPr>
      </w:pPr>
      <w:r w:rsidRPr="009C07F2">
        <w:rPr>
          <w:rStyle w:val="a9"/>
          <w:rFonts w:ascii="Times New Roman" w:hAnsi="Times New Roman"/>
          <w:b w:val="0"/>
          <w:sz w:val="28"/>
          <w:szCs w:val="28"/>
          <w:lang w:val="uk-UA"/>
        </w:rPr>
        <w:t>Цікаві факти математики</w:t>
      </w:r>
    </w:p>
    <w:p w:rsidR="00AF599D" w:rsidRPr="009C07F2" w:rsidRDefault="005C089C" w:rsidP="00F34B98">
      <w:pPr>
        <w:pStyle w:val="aa"/>
        <w:shd w:val="clear" w:color="auto" w:fill="FFFFFF"/>
        <w:tabs>
          <w:tab w:val="left" w:pos="1276"/>
        </w:tabs>
        <w:spacing w:after="0" w:line="240" w:lineRule="auto"/>
        <w:ind w:left="0" w:firstLine="851"/>
        <w:jc w:val="both"/>
        <w:rPr>
          <w:rFonts w:ascii="Times New Roman" w:hAnsi="Times New Roman"/>
          <w:sz w:val="28"/>
          <w:szCs w:val="28"/>
        </w:rPr>
      </w:pPr>
      <w:r w:rsidRPr="009C07F2">
        <w:rPr>
          <w:rFonts w:ascii="Times New Roman" w:hAnsi="Times New Roman"/>
          <w:b/>
          <w:sz w:val="28"/>
          <w:szCs w:val="28"/>
        </w:rPr>
        <w:t xml:space="preserve"> </w:t>
      </w:r>
      <w:r w:rsidR="00AF599D" w:rsidRPr="009C07F2">
        <w:rPr>
          <w:rFonts w:ascii="Times New Roman" w:hAnsi="Times New Roman"/>
          <w:sz w:val="28"/>
          <w:szCs w:val="28"/>
        </w:rPr>
        <w:t>(</w:t>
      </w:r>
      <w:hyperlink r:id="rId21" w:history="1">
        <w:r w:rsidR="00AF599D" w:rsidRPr="009C07F2">
          <w:rPr>
            <w:rStyle w:val="af4"/>
            <w:rFonts w:ascii="Times New Roman" w:eastAsia="Franklin Gothic Heavy" w:hAnsi="Times New Roman"/>
            <w:color w:val="auto"/>
            <w:sz w:val="28"/>
            <w:szCs w:val="28"/>
            <w:lang w:val="uk-UA"/>
          </w:rPr>
          <w:t>https://www.youtube.com/watch?v=QYgH1lRkY1E</w:t>
        </w:r>
      </w:hyperlink>
      <w:r w:rsidR="00AF599D" w:rsidRPr="009C07F2">
        <w:rPr>
          <w:rFonts w:ascii="Times New Roman" w:hAnsi="Times New Roman"/>
          <w:sz w:val="28"/>
          <w:szCs w:val="28"/>
        </w:rPr>
        <w:t>)</w:t>
      </w:r>
      <w:r w:rsidR="00532602" w:rsidRPr="009C07F2">
        <w:rPr>
          <w:rFonts w:ascii="Times New Roman" w:hAnsi="Times New Roman"/>
          <w:sz w:val="28"/>
          <w:szCs w:val="28"/>
        </w:rPr>
        <w:t>.</w:t>
      </w:r>
    </w:p>
    <w:p w:rsidR="00AF599D" w:rsidRPr="009C07F2" w:rsidRDefault="00AF599D" w:rsidP="00F34B98">
      <w:pPr>
        <w:pStyle w:val="aa"/>
        <w:numPr>
          <w:ilvl w:val="0"/>
          <w:numId w:val="44"/>
        </w:numPr>
        <w:shd w:val="clear" w:color="auto" w:fill="FFFFFF"/>
        <w:tabs>
          <w:tab w:val="left" w:pos="1276"/>
        </w:tabs>
        <w:spacing w:after="0" w:line="240" w:lineRule="auto"/>
        <w:ind w:left="0" w:firstLine="851"/>
        <w:jc w:val="both"/>
        <w:rPr>
          <w:rFonts w:ascii="Times New Roman" w:hAnsi="Times New Roman"/>
          <w:sz w:val="28"/>
          <w:szCs w:val="28"/>
        </w:rPr>
      </w:pPr>
      <w:r w:rsidRPr="009C07F2">
        <w:rPr>
          <w:rStyle w:val="a9"/>
          <w:rFonts w:ascii="Times New Roman" w:hAnsi="Times New Roman"/>
          <w:b w:val="0"/>
          <w:sz w:val="28"/>
          <w:szCs w:val="28"/>
          <w:lang w:val="uk-UA"/>
        </w:rPr>
        <w:t>Чому потрібно вивчати математику. Вислови відомих людей про математику</w:t>
      </w:r>
      <w:r w:rsidR="005C089C" w:rsidRPr="009C07F2">
        <w:rPr>
          <w:rFonts w:ascii="Times New Roman" w:hAnsi="Times New Roman"/>
          <w:b/>
          <w:sz w:val="28"/>
          <w:szCs w:val="28"/>
        </w:rPr>
        <w:t xml:space="preserve"> </w:t>
      </w:r>
      <w:r w:rsidRPr="009C07F2">
        <w:rPr>
          <w:rFonts w:ascii="Times New Roman" w:hAnsi="Times New Roman"/>
          <w:sz w:val="28"/>
          <w:szCs w:val="28"/>
        </w:rPr>
        <w:t>(</w:t>
      </w:r>
      <w:hyperlink r:id="rId22" w:history="1">
        <w:r w:rsidRPr="009C07F2">
          <w:rPr>
            <w:rStyle w:val="af4"/>
            <w:rFonts w:ascii="Times New Roman" w:eastAsia="Franklin Gothic Heavy" w:hAnsi="Times New Roman"/>
            <w:color w:val="auto"/>
            <w:sz w:val="28"/>
            <w:szCs w:val="28"/>
            <w:lang w:val="uk-UA"/>
          </w:rPr>
          <w:t>https://www.youtube.com/watch?v=ghXdayQ4kho</w:t>
        </w:r>
      </w:hyperlink>
      <w:r w:rsidRPr="009C07F2">
        <w:rPr>
          <w:rFonts w:ascii="Times New Roman" w:hAnsi="Times New Roman"/>
          <w:sz w:val="28"/>
          <w:szCs w:val="28"/>
        </w:rPr>
        <w:t>)</w:t>
      </w:r>
      <w:r w:rsidR="00532602" w:rsidRPr="009C07F2">
        <w:rPr>
          <w:rFonts w:ascii="Times New Roman" w:hAnsi="Times New Roman"/>
          <w:sz w:val="28"/>
          <w:szCs w:val="28"/>
        </w:rPr>
        <w:t>.</w:t>
      </w:r>
    </w:p>
    <w:p w:rsidR="009C07F2" w:rsidRPr="009C07F2" w:rsidRDefault="00AF599D" w:rsidP="00F34B98">
      <w:pPr>
        <w:pStyle w:val="aa"/>
        <w:numPr>
          <w:ilvl w:val="0"/>
          <w:numId w:val="44"/>
        </w:numPr>
        <w:shd w:val="clear" w:color="auto" w:fill="FFFFFF"/>
        <w:tabs>
          <w:tab w:val="left" w:pos="1276"/>
        </w:tabs>
        <w:spacing w:after="0" w:line="240" w:lineRule="auto"/>
        <w:ind w:left="0" w:firstLine="851"/>
        <w:jc w:val="both"/>
        <w:rPr>
          <w:rStyle w:val="a9"/>
          <w:rFonts w:ascii="Times New Roman" w:hAnsi="Times New Roman"/>
          <w:b w:val="0"/>
          <w:bCs w:val="0"/>
          <w:sz w:val="28"/>
          <w:szCs w:val="28"/>
        </w:rPr>
      </w:pPr>
      <w:r w:rsidRPr="009C07F2">
        <w:rPr>
          <w:rStyle w:val="a9"/>
          <w:rFonts w:ascii="Times New Roman" w:hAnsi="Times New Roman"/>
          <w:b w:val="0"/>
          <w:sz w:val="28"/>
          <w:szCs w:val="28"/>
          <w:lang w:val="uk-UA"/>
        </w:rPr>
        <w:t>Роль математики в житті людини</w:t>
      </w:r>
    </w:p>
    <w:p w:rsidR="00AF599D" w:rsidRPr="009C07F2" w:rsidRDefault="00AF599D" w:rsidP="00F34B98">
      <w:pPr>
        <w:pStyle w:val="aa"/>
        <w:shd w:val="clear" w:color="auto" w:fill="FFFFFF"/>
        <w:tabs>
          <w:tab w:val="left" w:pos="1276"/>
        </w:tabs>
        <w:spacing w:after="0" w:line="240" w:lineRule="auto"/>
        <w:ind w:left="0" w:firstLine="851"/>
        <w:jc w:val="both"/>
        <w:rPr>
          <w:rFonts w:ascii="Times New Roman" w:hAnsi="Times New Roman"/>
          <w:sz w:val="28"/>
          <w:szCs w:val="28"/>
        </w:rPr>
      </w:pPr>
      <w:r w:rsidRPr="009C07F2">
        <w:rPr>
          <w:rFonts w:ascii="Times New Roman" w:hAnsi="Times New Roman"/>
          <w:sz w:val="28"/>
          <w:szCs w:val="28"/>
        </w:rPr>
        <w:t>(</w:t>
      </w:r>
      <w:hyperlink r:id="rId23" w:history="1">
        <w:r w:rsidRPr="009C07F2">
          <w:rPr>
            <w:rStyle w:val="af4"/>
            <w:rFonts w:ascii="Times New Roman" w:eastAsia="Franklin Gothic Heavy" w:hAnsi="Times New Roman"/>
            <w:color w:val="auto"/>
            <w:sz w:val="28"/>
            <w:szCs w:val="28"/>
            <w:lang w:val="uk-UA"/>
          </w:rPr>
          <w:t>https://www.youtube.com/watch?v=Xhzu2Yjo2VA</w:t>
        </w:r>
      </w:hyperlink>
      <w:r w:rsidRPr="009C07F2">
        <w:rPr>
          <w:rFonts w:ascii="Times New Roman" w:hAnsi="Times New Roman"/>
          <w:sz w:val="28"/>
          <w:szCs w:val="28"/>
        </w:rPr>
        <w:t>)</w:t>
      </w:r>
      <w:r w:rsidR="00532602" w:rsidRPr="009C07F2">
        <w:rPr>
          <w:rFonts w:ascii="Times New Roman" w:hAnsi="Times New Roman"/>
          <w:sz w:val="28"/>
          <w:szCs w:val="28"/>
        </w:rPr>
        <w:t>.</w:t>
      </w:r>
    </w:p>
    <w:p w:rsidR="009C07F2" w:rsidRPr="009C07F2" w:rsidRDefault="00B7378C" w:rsidP="00F34B98">
      <w:pPr>
        <w:pStyle w:val="aa"/>
        <w:numPr>
          <w:ilvl w:val="0"/>
          <w:numId w:val="44"/>
        </w:numPr>
        <w:shd w:val="clear" w:color="auto" w:fill="FFFFFF"/>
        <w:tabs>
          <w:tab w:val="left" w:pos="1276"/>
        </w:tabs>
        <w:spacing w:after="0" w:line="240" w:lineRule="auto"/>
        <w:ind w:left="0" w:firstLine="851"/>
        <w:jc w:val="both"/>
        <w:rPr>
          <w:rStyle w:val="a9"/>
          <w:rFonts w:ascii="Times New Roman" w:hAnsi="Times New Roman"/>
          <w:b w:val="0"/>
          <w:bCs w:val="0"/>
          <w:sz w:val="28"/>
          <w:szCs w:val="28"/>
        </w:rPr>
      </w:pPr>
      <w:r w:rsidRPr="009C07F2">
        <w:rPr>
          <w:rStyle w:val="a9"/>
          <w:rFonts w:ascii="Times New Roman" w:hAnsi="Times New Roman"/>
          <w:b w:val="0"/>
          <w:sz w:val="28"/>
          <w:szCs w:val="28"/>
          <w:lang w:val="uk-UA"/>
        </w:rPr>
        <w:t>Презентація «</w:t>
      </w:r>
      <w:r w:rsidR="00247CD0" w:rsidRPr="009C07F2">
        <w:rPr>
          <w:rStyle w:val="a9"/>
          <w:rFonts w:ascii="Times New Roman" w:hAnsi="Times New Roman"/>
          <w:b w:val="0"/>
          <w:sz w:val="28"/>
          <w:szCs w:val="28"/>
          <w:lang w:val="uk-UA"/>
        </w:rPr>
        <w:t>Математика у повсякден</w:t>
      </w:r>
      <w:r w:rsidR="003512B9" w:rsidRPr="009C07F2">
        <w:rPr>
          <w:rStyle w:val="a9"/>
          <w:rFonts w:ascii="Times New Roman" w:hAnsi="Times New Roman"/>
          <w:b w:val="0"/>
          <w:sz w:val="28"/>
          <w:szCs w:val="28"/>
        </w:rPr>
        <w:t>н</w:t>
      </w:r>
      <w:r w:rsidR="00247CD0" w:rsidRPr="009C07F2">
        <w:rPr>
          <w:rStyle w:val="a9"/>
          <w:rFonts w:ascii="Times New Roman" w:hAnsi="Times New Roman"/>
          <w:b w:val="0"/>
          <w:sz w:val="28"/>
          <w:szCs w:val="28"/>
          <w:lang w:val="uk-UA"/>
        </w:rPr>
        <w:t>ому житті</w:t>
      </w:r>
      <w:r w:rsidRPr="009C07F2">
        <w:rPr>
          <w:rStyle w:val="a9"/>
          <w:rFonts w:ascii="Times New Roman" w:hAnsi="Times New Roman"/>
          <w:b w:val="0"/>
          <w:sz w:val="28"/>
          <w:szCs w:val="28"/>
          <w:lang w:val="uk-UA"/>
        </w:rPr>
        <w:t>»</w:t>
      </w:r>
    </w:p>
    <w:p w:rsidR="00A3180D" w:rsidRPr="009C07F2" w:rsidRDefault="00AF599D" w:rsidP="00F34B98">
      <w:pPr>
        <w:pStyle w:val="aa"/>
        <w:shd w:val="clear" w:color="auto" w:fill="FFFFFF"/>
        <w:tabs>
          <w:tab w:val="left" w:pos="1276"/>
        </w:tabs>
        <w:spacing w:after="0" w:line="240" w:lineRule="auto"/>
        <w:ind w:left="0" w:firstLine="851"/>
        <w:jc w:val="both"/>
        <w:rPr>
          <w:rFonts w:ascii="Times New Roman" w:hAnsi="Times New Roman"/>
          <w:sz w:val="28"/>
          <w:szCs w:val="28"/>
        </w:rPr>
      </w:pPr>
      <w:r w:rsidRPr="009C07F2">
        <w:rPr>
          <w:rFonts w:ascii="Times New Roman" w:hAnsi="Times New Roman"/>
          <w:sz w:val="28"/>
          <w:szCs w:val="28"/>
        </w:rPr>
        <w:t>(</w:t>
      </w:r>
      <w:hyperlink r:id="rId24" w:history="1">
        <w:r w:rsidRPr="009C07F2">
          <w:rPr>
            <w:rStyle w:val="af4"/>
            <w:rFonts w:ascii="Times New Roman" w:eastAsia="Franklin Gothic Heavy" w:hAnsi="Times New Roman"/>
            <w:color w:val="auto"/>
            <w:sz w:val="28"/>
            <w:szCs w:val="28"/>
            <w:lang w:val="uk-UA"/>
          </w:rPr>
          <w:t>https://naurok.com.ua/prezentaciya-matematika-u-povsyakdenomu-zhitti-39320.html</w:t>
        </w:r>
      </w:hyperlink>
      <w:r w:rsidRPr="009C07F2">
        <w:rPr>
          <w:rFonts w:ascii="Times New Roman" w:hAnsi="Times New Roman"/>
          <w:sz w:val="24"/>
          <w:szCs w:val="24"/>
        </w:rPr>
        <w:t>)</w:t>
      </w:r>
      <w:r w:rsidR="00532602" w:rsidRPr="009C07F2">
        <w:rPr>
          <w:rFonts w:ascii="Times New Roman" w:hAnsi="Times New Roman"/>
          <w:sz w:val="24"/>
          <w:szCs w:val="24"/>
        </w:rPr>
        <w:t>.</w:t>
      </w:r>
    </w:p>
    <w:p w:rsidR="002B298D" w:rsidRPr="000572AC" w:rsidRDefault="00612F27" w:rsidP="000572AC">
      <w:pPr>
        <w:pStyle w:val="a0"/>
        <w:shd w:val="clear" w:color="auto" w:fill="FFFFFF"/>
        <w:spacing w:before="0" w:beforeAutospacing="0" w:after="0" w:afterAutospacing="0"/>
        <w:ind w:firstLine="709"/>
        <w:jc w:val="both"/>
        <w:rPr>
          <w:b/>
          <w:sz w:val="28"/>
          <w:szCs w:val="28"/>
          <w:lang w:val="uk-UA"/>
        </w:rPr>
      </w:pPr>
      <w:r w:rsidRPr="000572AC">
        <w:rPr>
          <w:b/>
          <w:sz w:val="28"/>
          <w:szCs w:val="28"/>
          <w:lang w:val="uk-UA"/>
        </w:rPr>
        <w:lastRenderedPageBreak/>
        <w:t>У</w:t>
      </w:r>
      <w:r w:rsidR="00AF599D" w:rsidRPr="000572AC">
        <w:rPr>
          <w:b/>
          <w:sz w:val="28"/>
          <w:szCs w:val="28"/>
          <w:lang w:val="uk-UA"/>
        </w:rPr>
        <w:t xml:space="preserve"> разі загострення </w:t>
      </w:r>
      <w:r w:rsidR="00B61EB9" w:rsidRPr="000572AC">
        <w:rPr>
          <w:b/>
          <w:sz w:val="28"/>
          <w:szCs w:val="28"/>
          <w:lang w:val="uk-UA"/>
        </w:rPr>
        <w:t xml:space="preserve">епідеміологічної </w:t>
      </w:r>
      <w:r w:rsidR="00AF599D" w:rsidRPr="000572AC">
        <w:rPr>
          <w:b/>
          <w:sz w:val="28"/>
          <w:szCs w:val="28"/>
          <w:lang w:val="uk-UA"/>
        </w:rPr>
        <w:t>ситуаці</w:t>
      </w:r>
      <w:r w:rsidR="00AD00FD" w:rsidRPr="000572AC">
        <w:rPr>
          <w:b/>
          <w:sz w:val="28"/>
          <w:szCs w:val="28"/>
          <w:lang w:val="uk-UA"/>
        </w:rPr>
        <w:t>ї</w:t>
      </w:r>
      <w:r w:rsidR="00AD00FD" w:rsidRPr="000572AC">
        <w:rPr>
          <w:sz w:val="28"/>
          <w:szCs w:val="28"/>
          <w:lang w:val="uk-UA"/>
        </w:rPr>
        <w:t xml:space="preserve"> </w:t>
      </w:r>
      <w:r w:rsidR="00BF5FC6" w:rsidRPr="000572AC">
        <w:rPr>
          <w:sz w:val="28"/>
          <w:szCs w:val="28"/>
          <w:lang w:val="uk-UA"/>
        </w:rPr>
        <w:t>в районі, місті чи об’</w:t>
      </w:r>
      <w:r w:rsidR="0094011D" w:rsidRPr="000572AC">
        <w:rPr>
          <w:sz w:val="28"/>
          <w:szCs w:val="28"/>
          <w:lang w:val="uk-UA"/>
        </w:rPr>
        <w:t>є</w:t>
      </w:r>
      <w:r w:rsidR="00AD00FD" w:rsidRPr="000572AC">
        <w:rPr>
          <w:sz w:val="28"/>
          <w:szCs w:val="28"/>
          <w:lang w:val="uk-UA"/>
        </w:rPr>
        <w:t xml:space="preserve">днаній територіальній громаді, </w:t>
      </w:r>
      <w:r w:rsidR="00AD00FD" w:rsidRPr="000572AC">
        <w:rPr>
          <w:b/>
          <w:sz w:val="28"/>
          <w:szCs w:val="28"/>
          <w:lang w:val="uk-UA"/>
        </w:rPr>
        <w:t>святкові заходи Першого вересня доцільно провести</w:t>
      </w:r>
      <w:r w:rsidR="00B67568" w:rsidRPr="000572AC">
        <w:rPr>
          <w:b/>
          <w:sz w:val="28"/>
          <w:szCs w:val="28"/>
          <w:lang w:val="uk-UA"/>
        </w:rPr>
        <w:t xml:space="preserve"> у режимі </w:t>
      </w:r>
      <w:proofErr w:type="spellStart"/>
      <w:r w:rsidR="00B67568" w:rsidRPr="000572AC">
        <w:rPr>
          <w:b/>
          <w:sz w:val="28"/>
          <w:szCs w:val="28"/>
          <w:lang w:val="uk-UA"/>
        </w:rPr>
        <w:t>онлайн</w:t>
      </w:r>
      <w:proofErr w:type="spellEnd"/>
      <w:r w:rsidR="00AF599D" w:rsidRPr="000572AC">
        <w:rPr>
          <w:b/>
          <w:sz w:val="28"/>
          <w:szCs w:val="28"/>
          <w:lang w:val="uk-UA"/>
        </w:rPr>
        <w:t>:</w:t>
      </w:r>
    </w:p>
    <w:p w:rsidR="00AF599D" w:rsidRPr="00F34B98" w:rsidRDefault="00AF599D"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ascii="Times New Roman" w:hAnsi="Times New Roman"/>
          <w:sz w:val="28"/>
          <w:szCs w:val="28"/>
          <w:lang w:val="uk-UA"/>
        </w:rPr>
        <w:t>Організувати перегляд відеоматеріалів (дивитись добірку вище).</w:t>
      </w:r>
    </w:p>
    <w:p w:rsidR="007565C0" w:rsidRPr="00F34B98" w:rsidRDefault="00F34B98"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eastAsia="Franklin Gothic Heavy" w:cs="Franklin Gothic Heavy"/>
          <w:b/>
          <w:bCs/>
          <w:noProof/>
          <w:lang w:eastAsia="ru-RU"/>
        </w:rPr>
        <w:drawing>
          <wp:anchor distT="0" distB="0" distL="114300" distR="114300" simplePos="0" relativeHeight="251715584" behindDoc="1" locked="0" layoutInCell="1" allowOverlap="1" wp14:anchorId="20CF1C94" wp14:editId="44881F73">
            <wp:simplePos x="0" y="0"/>
            <wp:positionH relativeFrom="column">
              <wp:posOffset>3337560</wp:posOffset>
            </wp:positionH>
            <wp:positionV relativeFrom="paragraph">
              <wp:posOffset>518795</wp:posOffset>
            </wp:positionV>
            <wp:extent cx="2774950" cy="1735455"/>
            <wp:effectExtent l="0" t="0" r="6350" b="0"/>
            <wp:wrapTight wrapText="bothSides">
              <wp:wrapPolygon edited="0">
                <wp:start x="0" y="0"/>
                <wp:lineTo x="0" y="21339"/>
                <wp:lineTo x="21501" y="21339"/>
                <wp:lineTo x="21501" y="0"/>
                <wp:lineTo x="0" y="0"/>
              </wp:wrapPolygon>
            </wp:wrapTight>
            <wp:docPr id="14" name="Рисунок 14" descr="C:\Users\Елена\Desktop\Новая папка (3)\4_5d8c7c1eae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Новая папка (3)\4_5d8c7c1eae810.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40" r="5733"/>
                    <a:stretch/>
                  </pic:blipFill>
                  <pic:spPr bwMode="auto">
                    <a:xfrm>
                      <a:off x="0" y="0"/>
                      <a:ext cx="2774950"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99D" w:rsidRPr="00F34B98">
        <w:rPr>
          <w:rFonts w:ascii="Times New Roman" w:hAnsi="Times New Roman"/>
          <w:sz w:val="28"/>
          <w:szCs w:val="28"/>
          <w:lang w:val="uk-UA"/>
        </w:rPr>
        <w:t xml:space="preserve">Запустити </w:t>
      </w:r>
      <w:proofErr w:type="spellStart"/>
      <w:r w:rsidR="00AF599D" w:rsidRPr="00F34B98">
        <w:rPr>
          <w:rFonts w:ascii="Times New Roman" w:hAnsi="Times New Roman"/>
          <w:sz w:val="28"/>
          <w:szCs w:val="28"/>
          <w:lang w:val="uk-UA"/>
        </w:rPr>
        <w:t>флешмоб</w:t>
      </w:r>
      <w:proofErr w:type="spellEnd"/>
      <w:r w:rsidR="00AF599D" w:rsidRPr="00F34B98">
        <w:rPr>
          <w:rFonts w:ascii="Times New Roman" w:hAnsi="Times New Roman"/>
          <w:sz w:val="28"/>
          <w:szCs w:val="28"/>
          <w:lang w:val="uk-UA"/>
        </w:rPr>
        <w:t xml:space="preserve"> учасників о</w:t>
      </w:r>
      <w:r w:rsidR="00083325" w:rsidRPr="00F34B98">
        <w:rPr>
          <w:rFonts w:ascii="Times New Roman" w:hAnsi="Times New Roman"/>
          <w:sz w:val="28"/>
          <w:szCs w:val="28"/>
          <w:lang w:val="uk-UA"/>
        </w:rPr>
        <w:t>світнього процесу різного віку «Математика в житті»</w:t>
      </w:r>
      <w:r w:rsidR="00AF599D" w:rsidRPr="00F34B98">
        <w:rPr>
          <w:rFonts w:ascii="Times New Roman" w:hAnsi="Times New Roman"/>
          <w:sz w:val="28"/>
          <w:szCs w:val="28"/>
          <w:lang w:val="uk-UA"/>
        </w:rPr>
        <w:t xml:space="preserve"> і таким чином приєднатися до загального руху щодо проведення Року математичної освіти.</w:t>
      </w:r>
    </w:p>
    <w:p w:rsidR="00870B8C" w:rsidRPr="00F34B98" w:rsidRDefault="00870B8C"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ascii="Times New Roman" w:hAnsi="Times New Roman"/>
          <w:sz w:val="28"/>
          <w:szCs w:val="28"/>
          <w:lang w:val="uk-UA"/>
        </w:rPr>
        <w:t xml:space="preserve">Провести конкурс </w:t>
      </w:r>
      <w:proofErr w:type="spellStart"/>
      <w:r w:rsidRPr="00F34B98">
        <w:rPr>
          <w:rFonts w:ascii="Times New Roman" w:hAnsi="Times New Roman"/>
          <w:sz w:val="28"/>
          <w:szCs w:val="28"/>
          <w:lang w:val="uk-UA"/>
        </w:rPr>
        <w:t>відеозвернень</w:t>
      </w:r>
      <w:proofErr w:type="spellEnd"/>
      <w:r w:rsidRPr="00F34B98">
        <w:rPr>
          <w:rFonts w:ascii="Times New Roman" w:hAnsi="Times New Roman"/>
          <w:sz w:val="28"/>
          <w:szCs w:val="28"/>
          <w:lang w:val="uk-UA"/>
        </w:rPr>
        <w:t xml:space="preserve"> учнів, батьків, вчителів на сторінках соціальних мереж (</w:t>
      </w:r>
      <w:proofErr w:type="spellStart"/>
      <w:r w:rsidRPr="00F34B98">
        <w:rPr>
          <w:rFonts w:ascii="Times New Roman" w:hAnsi="Times New Roman"/>
          <w:sz w:val="28"/>
          <w:szCs w:val="28"/>
          <w:lang w:val="uk-UA"/>
        </w:rPr>
        <w:t>Facebook</w:t>
      </w:r>
      <w:proofErr w:type="spellEnd"/>
      <w:r w:rsidRPr="00F34B98">
        <w:rPr>
          <w:rFonts w:ascii="Times New Roman" w:hAnsi="Times New Roman"/>
          <w:sz w:val="28"/>
          <w:szCs w:val="28"/>
          <w:lang w:val="uk-UA"/>
        </w:rPr>
        <w:t xml:space="preserve">, </w:t>
      </w:r>
      <w:proofErr w:type="spellStart"/>
      <w:r w:rsidRPr="00F34B98">
        <w:rPr>
          <w:rFonts w:ascii="Times New Roman" w:hAnsi="Times New Roman"/>
          <w:sz w:val="28"/>
          <w:szCs w:val="28"/>
          <w:lang w:val="uk-UA"/>
        </w:rPr>
        <w:t>WhatsApp</w:t>
      </w:r>
      <w:proofErr w:type="spellEnd"/>
      <w:r w:rsidRPr="00F34B98">
        <w:rPr>
          <w:rFonts w:ascii="Times New Roman" w:hAnsi="Times New Roman"/>
          <w:sz w:val="28"/>
          <w:szCs w:val="28"/>
          <w:lang w:val="uk-UA"/>
        </w:rPr>
        <w:t xml:space="preserve">, </w:t>
      </w:r>
      <w:proofErr w:type="spellStart"/>
      <w:r w:rsidRPr="00F34B98">
        <w:rPr>
          <w:rFonts w:ascii="Times New Roman" w:hAnsi="Times New Roman"/>
          <w:sz w:val="28"/>
          <w:szCs w:val="28"/>
          <w:lang w:val="uk-UA"/>
        </w:rPr>
        <w:t>Instagram</w:t>
      </w:r>
      <w:proofErr w:type="spellEnd"/>
      <w:r w:rsidRPr="00F34B98">
        <w:rPr>
          <w:rFonts w:ascii="Times New Roman" w:hAnsi="Times New Roman"/>
          <w:sz w:val="28"/>
          <w:szCs w:val="28"/>
          <w:lang w:val="uk-UA"/>
        </w:rPr>
        <w:t xml:space="preserve"> тощо).</w:t>
      </w:r>
    </w:p>
    <w:p w:rsidR="00AF599D" w:rsidRPr="009C07F2" w:rsidRDefault="00AF599D" w:rsidP="009C07F2">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rPr>
      </w:pPr>
      <w:r w:rsidRPr="009C07F2">
        <w:rPr>
          <w:rFonts w:ascii="Times New Roman" w:hAnsi="Times New Roman"/>
          <w:sz w:val="28"/>
          <w:szCs w:val="28"/>
        </w:rPr>
        <w:t>Залучити учнів та батьків до участі у віртуальних екскурсі</w:t>
      </w:r>
      <w:proofErr w:type="gramStart"/>
      <w:r w:rsidRPr="009C07F2">
        <w:rPr>
          <w:rFonts w:ascii="Times New Roman" w:hAnsi="Times New Roman"/>
          <w:sz w:val="28"/>
          <w:szCs w:val="28"/>
        </w:rPr>
        <w:t>ях та</w:t>
      </w:r>
      <w:proofErr w:type="gramEnd"/>
      <w:r w:rsidRPr="009C07F2">
        <w:rPr>
          <w:rFonts w:ascii="Times New Roman" w:hAnsi="Times New Roman"/>
          <w:sz w:val="28"/>
          <w:szCs w:val="28"/>
        </w:rPr>
        <w:t xml:space="preserve"> виставках.</w:t>
      </w:r>
    </w:p>
    <w:p w:rsidR="00F34B98" w:rsidRPr="007C25E1" w:rsidRDefault="00AF599D" w:rsidP="007C25E1">
      <w:pPr>
        <w:pStyle w:val="aa"/>
        <w:numPr>
          <w:ilvl w:val="0"/>
          <w:numId w:val="44"/>
        </w:numPr>
        <w:shd w:val="clear" w:color="auto" w:fill="FFFFFF"/>
        <w:tabs>
          <w:tab w:val="left" w:pos="993"/>
        </w:tabs>
        <w:spacing w:after="0" w:line="240" w:lineRule="auto"/>
        <w:ind w:left="0" w:firstLine="709"/>
        <w:jc w:val="both"/>
        <w:rPr>
          <w:rFonts w:ascii="Times New Roman" w:hAnsi="Times New Roman"/>
          <w:sz w:val="28"/>
          <w:szCs w:val="28"/>
          <w:lang w:val="uk-UA"/>
        </w:rPr>
      </w:pPr>
      <w:r w:rsidRPr="00F34B98">
        <w:rPr>
          <w:rFonts w:ascii="Times New Roman" w:hAnsi="Times New Roman"/>
          <w:sz w:val="28"/>
          <w:szCs w:val="28"/>
          <w:lang w:val="uk-UA"/>
        </w:rPr>
        <w:t xml:space="preserve">Організувати створення серії мотивуючих відеороликів </w:t>
      </w:r>
      <w:r w:rsidR="00F34B98" w:rsidRPr="00F34B98">
        <w:rPr>
          <w:rFonts w:ascii="Times New Roman" w:hAnsi="Times New Roman"/>
          <w:sz w:val="28"/>
          <w:szCs w:val="28"/>
          <w:lang w:val="uk-UA"/>
        </w:rPr>
        <w:t>і</w:t>
      </w:r>
      <w:r w:rsidRPr="00F34B98">
        <w:rPr>
          <w:rFonts w:ascii="Times New Roman" w:hAnsi="Times New Roman"/>
          <w:sz w:val="28"/>
          <w:szCs w:val="28"/>
          <w:lang w:val="uk-UA"/>
        </w:rPr>
        <w:t xml:space="preserve">з прикладами практичного застосування математики </w:t>
      </w:r>
      <w:r w:rsidR="00F34B98" w:rsidRPr="00F34B98">
        <w:rPr>
          <w:rFonts w:ascii="Times New Roman" w:hAnsi="Times New Roman"/>
          <w:sz w:val="28"/>
          <w:szCs w:val="28"/>
          <w:lang w:val="uk-UA"/>
        </w:rPr>
        <w:t>в</w:t>
      </w:r>
      <w:r w:rsidRPr="00F34B98">
        <w:rPr>
          <w:rFonts w:ascii="Times New Roman" w:hAnsi="Times New Roman"/>
          <w:sz w:val="28"/>
          <w:szCs w:val="28"/>
          <w:lang w:val="uk-UA"/>
        </w:rPr>
        <w:t xml:space="preserve"> різних професіях та </w:t>
      </w:r>
      <w:r w:rsidR="00F34B98" w:rsidRPr="00F34B98">
        <w:rPr>
          <w:rFonts w:ascii="Times New Roman" w:hAnsi="Times New Roman"/>
          <w:sz w:val="28"/>
          <w:szCs w:val="28"/>
          <w:lang w:val="uk-UA"/>
        </w:rPr>
        <w:t xml:space="preserve">в </w:t>
      </w:r>
      <w:r w:rsidRPr="00F34B98">
        <w:rPr>
          <w:rFonts w:ascii="Times New Roman" w:hAnsi="Times New Roman"/>
          <w:sz w:val="28"/>
          <w:szCs w:val="28"/>
          <w:lang w:val="uk-UA"/>
        </w:rPr>
        <w:t>житті людини.</w:t>
      </w:r>
    </w:p>
    <w:p w:rsidR="00440061" w:rsidRPr="000572AC" w:rsidRDefault="00F34B98" w:rsidP="000572AC">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О</w:t>
      </w:r>
      <w:r w:rsidR="00440061" w:rsidRPr="000572AC">
        <w:rPr>
          <w:rFonts w:ascii="Times New Roman" w:hAnsi="Times New Roman"/>
          <w:sz w:val="28"/>
          <w:szCs w:val="28"/>
        </w:rPr>
        <w:t>нлайн-ігри</w:t>
      </w:r>
      <w:proofErr w:type="spellEnd"/>
      <w:r w:rsidR="00440061" w:rsidRPr="000572AC">
        <w:rPr>
          <w:rFonts w:ascii="Times New Roman" w:hAnsi="Times New Roman"/>
          <w:sz w:val="28"/>
          <w:szCs w:val="28"/>
        </w:rPr>
        <w:t xml:space="preserve"> або </w:t>
      </w:r>
      <w:proofErr w:type="spellStart"/>
      <w:r w:rsidR="00440061" w:rsidRPr="000572AC">
        <w:rPr>
          <w:rFonts w:ascii="Times New Roman" w:hAnsi="Times New Roman"/>
          <w:sz w:val="28"/>
          <w:szCs w:val="28"/>
        </w:rPr>
        <w:t>квести</w:t>
      </w:r>
      <w:proofErr w:type="spellEnd"/>
      <w:r w:rsidR="00440061" w:rsidRPr="000572AC">
        <w:rPr>
          <w:rFonts w:ascii="Times New Roman" w:hAnsi="Times New Roman"/>
          <w:sz w:val="28"/>
          <w:szCs w:val="28"/>
        </w:rPr>
        <w:t xml:space="preserve"> для учнів </w:t>
      </w:r>
      <w:r w:rsidRPr="000572AC">
        <w:rPr>
          <w:rFonts w:ascii="Times New Roman" w:hAnsi="Times New Roman"/>
          <w:sz w:val="28"/>
          <w:szCs w:val="28"/>
        </w:rPr>
        <w:t>мож</w:t>
      </w:r>
      <w:r>
        <w:rPr>
          <w:rFonts w:ascii="Times New Roman" w:hAnsi="Times New Roman"/>
          <w:sz w:val="28"/>
          <w:szCs w:val="28"/>
        </w:rPr>
        <w:t>на</w:t>
      </w:r>
      <w:r w:rsidRPr="000572AC">
        <w:rPr>
          <w:rFonts w:ascii="Times New Roman" w:hAnsi="Times New Roman"/>
          <w:sz w:val="28"/>
          <w:szCs w:val="28"/>
        </w:rPr>
        <w:t xml:space="preserve"> знайти </w:t>
      </w:r>
      <w:r w:rsidR="00440061" w:rsidRPr="000572AC">
        <w:rPr>
          <w:rFonts w:ascii="Times New Roman" w:hAnsi="Times New Roman"/>
          <w:sz w:val="28"/>
          <w:szCs w:val="28"/>
        </w:rPr>
        <w:t>у мережі, ідей дійсно немало. Також мож</w:t>
      </w:r>
      <w:r>
        <w:rPr>
          <w:rFonts w:ascii="Times New Roman" w:hAnsi="Times New Roman"/>
          <w:sz w:val="28"/>
          <w:szCs w:val="28"/>
        </w:rPr>
        <w:t>на</w:t>
      </w:r>
      <w:r w:rsidR="00440061" w:rsidRPr="000572AC">
        <w:rPr>
          <w:rFonts w:ascii="Times New Roman" w:hAnsi="Times New Roman"/>
          <w:sz w:val="28"/>
          <w:szCs w:val="28"/>
        </w:rPr>
        <w:t xml:space="preserve"> вигадати власну гру, враховуючи інтереси учнів, та провести її за допомогою </w:t>
      </w:r>
      <w:proofErr w:type="spellStart"/>
      <w:r w:rsidR="00440061" w:rsidRPr="000572AC">
        <w:rPr>
          <w:rFonts w:ascii="Times New Roman" w:hAnsi="Times New Roman"/>
          <w:sz w:val="28"/>
          <w:szCs w:val="28"/>
        </w:rPr>
        <w:t>онлайн-тестів</w:t>
      </w:r>
      <w:proofErr w:type="spellEnd"/>
      <w:r w:rsidR="00440061" w:rsidRPr="000572AC">
        <w:rPr>
          <w:rFonts w:ascii="Times New Roman" w:hAnsi="Times New Roman"/>
          <w:sz w:val="28"/>
          <w:szCs w:val="28"/>
        </w:rPr>
        <w:t xml:space="preserve"> від «На Урок»</w:t>
      </w:r>
      <w:r w:rsidR="00C33BEF" w:rsidRPr="000572AC">
        <w:rPr>
          <w:rFonts w:ascii="Times New Roman" w:hAnsi="Times New Roman"/>
          <w:sz w:val="28"/>
          <w:szCs w:val="28"/>
        </w:rPr>
        <w:t>.</w:t>
      </w:r>
    </w:p>
    <w:p w:rsidR="00440061" w:rsidRPr="000572AC" w:rsidRDefault="00263933" w:rsidP="000572AC">
      <w:pPr>
        <w:spacing w:after="0" w:line="240" w:lineRule="auto"/>
        <w:ind w:firstLine="709"/>
        <w:jc w:val="both"/>
        <w:rPr>
          <w:rFonts w:ascii="Times New Roman" w:hAnsi="Times New Roman"/>
          <w:b/>
          <w:sz w:val="28"/>
          <w:szCs w:val="28"/>
        </w:rPr>
      </w:pPr>
      <w:r w:rsidRPr="00F34B98">
        <w:rPr>
          <w:rFonts w:ascii="Times New Roman" w:hAnsi="Times New Roman"/>
          <w:i/>
          <w:noProof/>
          <w:sz w:val="28"/>
          <w:szCs w:val="28"/>
          <w:lang w:val="ru-RU" w:eastAsia="ru-RU"/>
        </w:rPr>
        <w:drawing>
          <wp:anchor distT="0" distB="0" distL="114300" distR="114300" simplePos="0" relativeHeight="251716608" behindDoc="1" locked="0" layoutInCell="1" allowOverlap="1" wp14:anchorId="19AE2162" wp14:editId="48436C37">
            <wp:simplePos x="0" y="0"/>
            <wp:positionH relativeFrom="column">
              <wp:posOffset>24765</wp:posOffset>
            </wp:positionH>
            <wp:positionV relativeFrom="paragraph">
              <wp:posOffset>190500</wp:posOffset>
            </wp:positionV>
            <wp:extent cx="2847975" cy="1694815"/>
            <wp:effectExtent l="0" t="0" r="9525" b="635"/>
            <wp:wrapTight wrapText="bothSides">
              <wp:wrapPolygon edited="0">
                <wp:start x="0" y="0"/>
                <wp:lineTo x="0" y="21365"/>
                <wp:lineTo x="21528" y="21365"/>
                <wp:lineTo x="21528" y="0"/>
                <wp:lineTo x="0" y="0"/>
              </wp:wrapPolygon>
            </wp:wrapTight>
            <wp:docPr id="15" name="Рисунок 15" descr="C:\Users\Елена\Desktop\Новая папка (3)\де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Новая папка (3)\деті.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3669"/>
                    <a:stretch/>
                  </pic:blipFill>
                  <pic:spPr bwMode="auto">
                    <a:xfrm>
                      <a:off x="0" y="0"/>
                      <a:ext cx="2847975" cy="169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440061" w:rsidRPr="00F34B98">
        <w:rPr>
          <w:rFonts w:ascii="Times New Roman" w:hAnsi="Times New Roman"/>
          <w:i/>
          <w:sz w:val="28"/>
          <w:szCs w:val="28"/>
        </w:rPr>
        <w:t>Онлайн-посиденьки</w:t>
      </w:r>
      <w:proofErr w:type="spellEnd"/>
      <w:r w:rsidR="00440061" w:rsidRPr="000572AC">
        <w:rPr>
          <w:rFonts w:ascii="Times New Roman" w:hAnsi="Times New Roman"/>
          <w:sz w:val="28"/>
          <w:szCs w:val="28"/>
        </w:rPr>
        <w:t xml:space="preserve"> у </w:t>
      </w:r>
      <w:proofErr w:type="spellStart"/>
      <w:r w:rsidR="00440061" w:rsidRPr="000572AC">
        <w:rPr>
          <w:rFonts w:ascii="Times New Roman" w:hAnsi="Times New Roman"/>
          <w:sz w:val="28"/>
          <w:szCs w:val="28"/>
        </w:rPr>
        <w:t>Zoom</w:t>
      </w:r>
      <w:proofErr w:type="spellEnd"/>
      <w:r w:rsidR="00440061" w:rsidRPr="000572AC">
        <w:rPr>
          <w:rFonts w:ascii="Times New Roman" w:hAnsi="Times New Roman"/>
          <w:sz w:val="28"/>
          <w:szCs w:val="28"/>
        </w:rPr>
        <w:t>.</w:t>
      </w:r>
      <w:r w:rsidR="00440061" w:rsidRPr="000572AC">
        <w:rPr>
          <w:rFonts w:ascii="Times New Roman" w:hAnsi="Times New Roman"/>
          <w:b/>
          <w:sz w:val="28"/>
          <w:szCs w:val="28"/>
        </w:rPr>
        <w:t xml:space="preserve"> </w:t>
      </w:r>
      <w:r w:rsidR="00440061" w:rsidRPr="000572AC">
        <w:rPr>
          <w:rFonts w:ascii="Times New Roman" w:hAnsi="Times New Roman"/>
          <w:sz w:val="28"/>
          <w:szCs w:val="28"/>
        </w:rPr>
        <w:t xml:space="preserve">Формат і тематика таких зустрічей обмежується лише вашими фантазіями. Усі можуть наготувати </w:t>
      </w:r>
      <w:proofErr w:type="spellStart"/>
      <w:r w:rsidR="00440061" w:rsidRPr="000572AC">
        <w:rPr>
          <w:rFonts w:ascii="Times New Roman" w:hAnsi="Times New Roman"/>
          <w:sz w:val="28"/>
          <w:szCs w:val="28"/>
        </w:rPr>
        <w:t>смаколиків</w:t>
      </w:r>
      <w:proofErr w:type="spellEnd"/>
      <w:r w:rsidR="00440061" w:rsidRPr="000572AC">
        <w:rPr>
          <w:rFonts w:ascii="Times New Roman" w:hAnsi="Times New Roman"/>
          <w:sz w:val="28"/>
          <w:szCs w:val="28"/>
        </w:rPr>
        <w:t xml:space="preserve"> та обмінятися рецептами, а можна влаштувати концерт талантів, передивитися спільні цікаві відео. Розпитайте, чого дітям хотілося б у наступному навчальному році, що вам під силу вдосконалити? Підготуйтеся заздалегідь, наприклад, запропонуйте дітям завершити речення</w:t>
      </w:r>
      <w:r w:rsidR="00F34B98">
        <w:rPr>
          <w:rFonts w:ascii="Times New Roman" w:hAnsi="Times New Roman"/>
          <w:sz w:val="28"/>
          <w:szCs w:val="28"/>
        </w:rPr>
        <w:t>:</w:t>
      </w:r>
      <w:r w:rsidR="00440061" w:rsidRPr="000572AC">
        <w:rPr>
          <w:rFonts w:ascii="Times New Roman" w:hAnsi="Times New Roman"/>
          <w:sz w:val="28"/>
          <w:szCs w:val="28"/>
        </w:rPr>
        <w:t xml:space="preserve"> «Цього року я планую</w:t>
      </w:r>
      <w:r w:rsidR="00F34B98">
        <w:rPr>
          <w:rFonts w:ascii="Times New Roman" w:hAnsi="Times New Roman"/>
          <w:sz w:val="28"/>
          <w:szCs w:val="28"/>
        </w:rPr>
        <w:t xml:space="preserve"> </w:t>
      </w:r>
      <w:r w:rsidR="00440061" w:rsidRPr="000572AC">
        <w:rPr>
          <w:rFonts w:ascii="Times New Roman" w:hAnsi="Times New Roman"/>
          <w:sz w:val="28"/>
          <w:szCs w:val="28"/>
        </w:rPr>
        <w:t>...</w:t>
      </w:r>
      <w:r w:rsidR="00F34B98">
        <w:rPr>
          <w:rFonts w:ascii="Times New Roman" w:hAnsi="Times New Roman"/>
          <w:sz w:val="28"/>
          <w:szCs w:val="28"/>
        </w:rPr>
        <w:t xml:space="preserve"> </w:t>
      </w:r>
      <w:r w:rsidR="00440061" w:rsidRPr="000572AC">
        <w:rPr>
          <w:rFonts w:ascii="Times New Roman" w:hAnsi="Times New Roman"/>
          <w:sz w:val="28"/>
          <w:szCs w:val="28"/>
        </w:rPr>
        <w:t>». Занотуйте всі відповіді та оформіть своєрідну дошку бажань.</w:t>
      </w:r>
    </w:p>
    <w:p w:rsidR="00440061" w:rsidRPr="000572AC" w:rsidRDefault="00263933" w:rsidP="000572AC">
      <w:pPr>
        <w:spacing w:after="0" w:line="240" w:lineRule="auto"/>
        <w:ind w:firstLine="709"/>
        <w:jc w:val="both"/>
        <w:rPr>
          <w:rFonts w:ascii="Times New Roman" w:hAnsi="Times New Roman"/>
          <w:b/>
          <w:sz w:val="28"/>
          <w:szCs w:val="28"/>
        </w:rPr>
      </w:pPr>
      <w:r w:rsidRPr="00F34B98">
        <w:rPr>
          <w:rFonts w:ascii="Times New Roman" w:hAnsi="Times New Roman"/>
          <w:i/>
          <w:noProof/>
          <w:sz w:val="28"/>
          <w:szCs w:val="28"/>
          <w:lang w:val="ru-RU" w:eastAsia="ru-RU"/>
        </w:rPr>
        <w:drawing>
          <wp:anchor distT="0" distB="0" distL="114300" distR="114300" simplePos="0" relativeHeight="251718656" behindDoc="1" locked="0" layoutInCell="1" allowOverlap="1" wp14:anchorId="2C24C2DE" wp14:editId="19547CD7">
            <wp:simplePos x="0" y="0"/>
            <wp:positionH relativeFrom="column">
              <wp:posOffset>2929890</wp:posOffset>
            </wp:positionH>
            <wp:positionV relativeFrom="paragraph">
              <wp:posOffset>412750</wp:posOffset>
            </wp:positionV>
            <wp:extent cx="3156585" cy="1781175"/>
            <wp:effectExtent l="0" t="0" r="5715" b="9525"/>
            <wp:wrapTight wrapText="bothSides">
              <wp:wrapPolygon edited="0">
                <wp:start x="0" y="0"/>
                <wp:lineTo x="0" y="21484"/>
                <wp:lineTo x="21509" y="21484"/>
                <wp:lineTo x="21509" y="0"/>
                <wp:lineTo x="0" y="0"/>
              </wp:wrapPolygon>
            </wp:wrapTight>
            <wp:docPr id="21" name="Рисунок 21" descr="C:\Users\Елена\Desktop\Новая папка (3)\109603-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Новая папка (3)\109603-1_larg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741" t="10590"/>
                    <a:stretch/>
                  </pic:blipFill>
                  <pic:spPr bwMode="auto">
                    <a:xfrm>
                      <a:off x="0" y="0"/>
                      <a:ext cx="315658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061" w:rsidRPr="00F34B98">
        <w:rPr>
          <w:rFonts w:ascii="Times New Roman" w:hAnsi="Times New Roman"/>
          <w:i/>
          <w:iCs/>
          <w:sz w:val="28"/>
          <w:szCs w:val="28"/>
        </w:rPr>
        <w:t>Віртуальна дошка спогадів</w:t>
      </w:r>
      <w:r w:rsidR="00440061" w:rsidRPr="00F34B98">
        <w:rPr>
          <w:rFonts w:ascii="Times New Roman" w:hAnsi="Times New Roman"/>
          <w:i/>
          <w:sz w:val="28"/>
          <w:szCs w:val="28"/>
        </w:rPr>
        <w:t>.</w:t>
      </w:r>
      <w:r w:rsidR="00440061" w:rsidRPr="000572AC">
        <w:rPr>
          <w:rFonts w:ascii="Times New Roman" w:hAnsi="Times New Roman"/>
          <w:b/>
          <w:sz w:val="28"/>
          <w:szCs w:val="28"/>
        </w:rPr>
        <w:t xml:space="preserve"> </w:t>
      </w:r>
      <w:r w:rsidR="00440061" w:rsidRPr="000572AC">
        <w:rPr>
          <w:rFonts w:ascii="Times New Roman" w:hAnsi="Times New Roman"/>
          <w:sz w:val="28"/>
          <w:szCs w:val="28"/>
        </w:rPr>
        <w:t xml:space="preserve">Яким би нетиповим і важким не видався минулий навчальний рік, але він також був незвичним. Запропонуйте учням створити разом спільну </w:t>
      </w:r>
      <w:proofErr w:type="spellStart"/>
      <w:r w:rsidR="00440061" w:rsidRPr="000572AC">
        <w:rPr>
          <w:rFonts w:ascii="Times New Roman" w:hAnsi="Times New Roman"/>
          <w:sz w:val="28"/>
          <w:szCs w:val="28"/>
        </w:rPr>
        <w:t>онлайн-візуалізацію</w:t>
      </w:r>
      <w:proofErr w:type="spellEnd"/>
      <w:r w:rsidR="00440061" w:rsidRPr="000572AC">
        <w:rPr>
          <w:rFonts w:ascii="Times New Roman" w:hAnsi="Times New Roman"/>
          <w:sz w:val="28"/>
          <w:szCs w:val="28"/>
        </w:rPr>
        <w:t xml:space="preserve"> найяскравіших моментів, які запам'яталися кожному з них.</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Для цього пропонуємо використати зручний </w:t>
      </w:r>
      <w:proofErr w:type="spellStart"/>
      <w:r w:rsidRPr="000572AC">
        <w:rPr>
          <w:rFonts w:ascii="Times New Roman" w:hAnsi="Times New Roman"/>
          <w:sz w:val="28"/>
          <w:szCs w:val="28"/>
        </w:rPr>
        <w:t>онлайн-інструмент</w:t>
      </w:r>
      <w:proofErr w:type="spellEnd"/>
      <w:r w:rsidRPr="000572AC">
        <w:rPr>
          <w:rFonts w:ascii="Times New Roman" w:hAnsi="Times New Roman"/>
          <w:sz w:val="28"/>
          <w:szCs w:val="28"/>
        </w:rPr>
        <w:t xml:space="preserve"> </w:t>
      </w:r>
      <w:hyperlink r:id="rId28" w:history="1">
        <w:proofErr w:type="spellStart"/>
        <w:r w:rsidRPr="000572AC">
          <w:rPr>
            <w:rFonts w:ascii="Times New Roman" w:hAnsi="Times New Roman"/>
            <w:color w:val="0563C1"/>
            <w:sz w:val="28"/>
            <w:szCs w:val="28"/>
            <w:u w:val="single"/>
          </w:rPr>
          <w:t>Padlet</w:t>
        </w:r>
        <w:proofErr w:type="spellEnd"/>
        <w:r w:rsidRPr="000572AC">
          <w:rPr>
            <w:rFonts w:ascii="Times New Roman" w:hAnsi="Times New Roman"/>
            <w:color w:val="0563C1"/>
            <w:sz w:val="28"/>
            <w:szCs w:val="28"/>
            <w:u w:val="single"/>
          </w:rPr>
          <w:t>.</w:t>
        </w:r>
      </w:hyperlink>
      <w:r w:rsidRPr="000572AC">
        <w:rPr>
          <w:rFonts w:ascii="Times New Roman" w:hAnsi="Times New Roman"/>
          <w:sz w:val="28"/>
          <w:szCs w:val="28"/>
        </w:rPr>
        <w:t xml:space="preserve"> Це віртуальна дошка, на якій можна прикріплювати кольорові </w:t>
      </w:r>
      <w:proofErr w:type="spellStart"/>
      <w:r w:rsidRPr="000572AC">
        <w:rPr>
          <w:rFonts w:ascii="Times New Roman" w:hAnsi="Times New Roman"/>
          <w:sz w:val="28"/>
          <w:szCs w:val="28"/>
        </w:rPr>
        <w:t>онлайн-наліпки</w:t>
      </w:r>
      <w:proofErr w:type="spellEnd"/>
      <w:r w:rsidRPr="000572AC">
        <w:rPr>
          <w:rFonts w:ascii="Times New Roman" w:hAnsi="Times New Roman"/>
          <w:sz w:val="28"/>
          <w:szCs w:val="28"/>
        </w:rPr>
        <w:t xml:space="preserve"> з текстом, світлини, малюнки та інше.</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lastRenderedPageBreak/>
        <w:t>Кожен учень зможе додати до загальної дошки стікери з найбільш яскравими, на його погляд, моментами відпочинку, досягненнями та здобутками.</w:t>
      </w:r>
      <w:r w:rsidR="00051BB9" w:rsidRPr="000572AC">
        <w:rPr>
          <w:rFonts w:ascii="Times New Roman" w:hAnsi="Times New Roman"/>
          <w:snapToGrid w:val="0"/>
          <w:color w:val="000000"/>
          <w:w w:val="0"/>
          <w:sz w:val="28"/>
          <w:szCs w:val="28"/>
          <w:u w:color="000000"/>
          <w:bdr w:val="none" w:sz="0" w:space="0" w:color="000000"/>
          <w:shd w:val="clear" w:color="000000" w:fill="000000"/>
          <w:lang w:eastAsia="x-none" w:bidi="x-none"/>
        </w:rPr>
        <w:t xml:space="preserve"> </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Робота над спільним </w:t>
      </w:r>
      <w:proofErr w:type="spellStart"/>
      <w:r w:rsidRPr="000572AC">
        <w:rPr>
          <w:rFonts w:ascii="Times New Roman" w:hAnsi="Times New Roman"/>
          <w:sz w:val="28"/>
          <w:szCs w:val="28"/>
        </w:rPr>
        <w:t>проєктом</w:t>
      </w:r>
      <w:proofErr w:type="spellEnd"/>
      <w:r w:rsidRPr="000572AC">
        <w:rPr>
          <w:rFonts w:ascii="Times New Roman" w:hAnsi="Times New Roman"/>
          <w:sz w:val="28"/>
          <w:szCs w:val="28"/>
        </w:rPr>
        <w:t xml:space="preserve"> об'єднує навіть в умовах дистанціювання та дозволяє ще раз згадати купу дивовижних моментів, які варто зберегти у пам'яті.</w:t>
      </w:r>
    </w:p>
    <w:p w:rsidR="00440061" w:rsidRPr="000572AC" w:rsidRDefault="0008773A" w:rsidP="000572AC">
      <w:pPr>
        <w:spacing w:after="0" w:line="240" w:lineRule="auto"/>
        <w:ind w:firstLine="709"/>
        <w:jc w:val="both"/>
        <w:rPr>
          <w:rFonts w:ascii="Times New Roman" w:hAnsi="Times New Roman"/>
          <w:sz w:val="28"/>
          <w:szCs w:val="28"/>
        </w:rPr>
      </w:pPr>
      <w:r w:rsidRPr="000572AC">
        <w:rPr>
          <w:rFonts w:ascii="Times New Roman" w:eastAsia="Franklin Gothic Heavy" w:hAnsi="Times New Roman" w:cs="Franklin Gothic Heavy"/>
          <w:b/>
          <w:bCs/>
          <w:noProof/>
          <w:sz w:val="28"/>
          <w:szCs w:val="28"/>
          <w:lang w:val="ru-RU" w:eastAsia="ru-RU"/>
        </w:rPr>
        <w:drawing>
          <wp:anchor distT="0" distB="0" distL="114300" distR="114300" simplePos="0" relativeHeight="251717632" behindDoc="1" locked="0" layoutInCell="1" allowOverlap="1" wp14:anchorId="1E235251" wp14:editId="4C199EE1">
            <wp:simplePos x="0" y="0"/>
            <wp:positionH relativeFrom="column">
              <wp:posOffset>26670</wp:posOffset>
            </wp:positionH>
            <wp:positionV relativeFrom="paragraph">
              <wp:posOffset>39370</wp:posOffset>
            </wp:positionV>
            <wp:extent cx="3103245" cy="1781175"/>
            <wp:effectExtent l="0" t="0" r="1905" b="9525"/>
            <wp:wrapTight wrapText="bothSides">
              <wp:wrapPolygon edited="0">
                <wp:start x="0" y="0"/>
                <wp:lineTo x="0" y="21484"/>
                <wp:lineTo x="21481" y="21484"/>
                <wp:lineTo x="21481" y="0"/>
                <wp:lineTo x="0" y="0"/>
              </wp:wrapPolygon>
            </wp:wrapTight>
            <wp:docPr id="16" name="Рисунок 16" descr="C:\Users\Елена\Desktop\Новая папка (3)\0100fuey-519e-779x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Новая папка (3)\0100fuey-519e-779x4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3245" cy="1781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40061" w:rsidRPr="000572AC">
        <w:rPr>
          <w:rFonts w:ascii="Times New Roman" w:hAnsi="Times New Roman"/>
          <w:sz w:val="28"/>
          <w:szCs w:val="28"/>
        </w:rPr>
        <w:t>Zoom</w:t>
      </w:r>
      <w:proofErr w:type="spellEnd"/>
      <w:r w:rsidR="00440061" w:rsidRPr="000572AC">
        <w:rPr>
          <w:rFonts w:ascii="Times New Roman" w:hAnsi="Times New Roman"/>
          <w:sz w:val="28"/>
          <w:szCs w:val="28"/>
        </w:rPr>
        <w:t xml:space="preserve"> – зручна платформа для проведення не лише дистанційних уроків але і неформальних зустрічей. Запропонуйте учням провести разом </w:t>
      </w:r>
      <w:proofErr w:type="spellStart"/>
      <w:r w:rsidR="00440061" w:rsidRPr="000572AC">
        <w:rPr>
          <w:rFonts w:ascii="Times New Roman" w:hAnsi="Times New Roman"/>
          <w:sz w:val="28"/>
          <w:szCs w:val="28"/>
        </w:rPr>
        <w:t>онлайн-свято</w:t>
      </w:r>
      <w:proofErr w:type="spellEnd"/>
      <w:r w:rsidR="00440061" w:rsidRPr="000572AC">
        <w:rPr>
          <w:rFonts w:ascii="Times New Roman" w:hAnsi="Times New Roman"/>
          <w:sz w:val="28"/>
          <w:szCs w:val="28"/>
        </w:rPr>
        <w:t xml:space="preserve">. Домовтеся про спільні </w:t>
      </w:r>
      <w:proofErr w:type="spellStart"/>
      <w:r w:rsidR="00440061" w:rsidRPr="000572AC">
        <w:rPr>
          <w:rFonts w:ascii="Times New Roman" w:hAnsi="Times New Roman"/>
          <w:sz w:val="28"/>
          <w:szCs w:val="28"/>
        </w:rPr>
        <w:t>онлайн-посиденьки</w:t>
      </w:r>
      <w:proofErr w:type="spellEnd"/>
      <w:r w:rsidR="00440061" w:rsidRPr="000572AC">
        <w:rPr>
          <w:rFonts w:ascii="Times New Roman" w:hAnsi="Times New Roman"/>
          <w:sz w:val="28"/>
          <w:szCs w:val="28"/>
        </w:rPr>
        <w:t xml:space="preserve"> з чаєм і </w:t>
      </w:r>
      <w:proofErr w:type="spellStart"/>
      <w:r w:rsidR="00440061" w:rsidRPr="000572AC">
        <w:rPr>
          <w:rFonts w:ascii="Times New Roman" w:hAnsi="Times New Roman"/>
          <w:sz w:val="28"/>
          <w:szCs w:val="28"/>
        </w:rPr>
        <w:t>смаколиками</w:t>
      </w:r>
      <w:proofErr w:type="spellEnd"/>
      <w:r w:rsidR="00440061" w:rsidRPr="000572AC">
        <w:rPr>
          <w:rFonts w:ascii="Times New Roman" w:hAnsi="Times New Roman"/>
          <w:sz w:val="28"/>
          <w:szCs w:val="28"/>
        </w:rPr>
        <w:t>, під час яких можна просто поспілкуватися, згадати найяскравіші чи кумедні моменти літнього відпочинку, організувати спільний концерт чи тематичну поетичну зустріч та інше.</w:t>
      </w:r>
    </w:p>
    <w:p w:rsidR="00440061" w:rsidRPr="000572AC" w:rsidRDefault="00440061"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Більшості людей, а дітям і підліткам особливо, хочеться почувати себе причетними до чогось спільного чи масштабного, кожен прагне відчувати єдність. А найкращий спосіб для цього – робити щось разом чи долучитися до пев</w:t>
      </w:r>
      <w:r w:rsidR="005932B6">
        <w:rPr>
          <w:rFonts w:ascii="Times New Roman" w:hAnsi="Times New Roman"/>
          <w:sz w:val="28"/>
          <w:szCs w:val="28"/>
        </w:rPr>
        <w:t xml:space="preserve">ної акції. Наприклад, </w:t>
      </w:r>
      <w:proofErr w:type="spellStart"/>
      <w:r w:rsidR="005932B6">
        <w:rPr>
          <w:rFonts w:ascii="Times New Roman" w:hAnsi="Times New Roman"/>
          <w:sz w:val="28"/>
          <w:szCs w:val="28"/>
        </w:rPr>
        <w:t>челендж</w:t>
      </w:r>
      <w:proofErr w:type="spellEnd"/>
      <w:r w:rsidRPr="000572AC">
        <w:rPr>
          <w:rFonts w:ascii="Times New Roman" w:hAnsi="Times New Roman"/>
          <w:sz w:val="28"/>
          <w:szCs w:val="28"/>
        </w:rPr>
        <w:t xml:space="preserve"> чи </w:t>
      </w:r>
      <w:proofErr w:type="spellStart"/>
      <w:r w:rsidRPr="000572AC">
        <w:rPr>
          <w:rFonts w:ascii="Times New Roman" w:hAnsi="Times New Roman"/>
          <w:sz w:val="28"/>
          <w:szCs w:val="28"/>
        </w:rPr>
        <w:t>відеофлешмоб</w:t>
      </w:r>
      <w:proofErr w:type="spellEnd"/>
      <w:r w:rsidRPr="000572AC">
        <w:rPr>
          <w:rFonts w:ascii="Times New Roman" w:hAnsi="Times New Roman"/>
          <w:sz w:val="28"/>
          <w:szCs w:val="28"/>
        </w:rPr>
        <w:t xml:space="preserve">. </w:t>
      </w:r>
    </w:p>
    <w:p w:rsidR="00440061" w:rsidRPr="000572AC" w:rsidRDefault="001C4B5B" w:rsidP="000572AC">
      <w:pPr>
        <w:spacing w:after="0" w:line="240" w:lineRule="auto"/>
        <w:ind w:firstLine="709"/>
        <w:jc w:val="both"/>
        <w:rPr>
          <w:rFonts w:ascii="Times New Roman" w:hAnsi="Times New Roman"/>
          <w:sz w:val="28"/>
          <w:szCs w:val="28"/>
        </w:rPr>
      </w:pPr>
      <w:r w:rsidRPr="000572AC">
        <w:rPr>
          <w:rFonts w:ascii="Times New Roman" w:hAnsi="Times New Roman"/>
          <w:noProof/>
          <w:sz w:val="28"/>
          <w:szCs w:val="28"/>
          <w:lang w:val="ru-RU" w:eastAsia="ru-RU"/>
        </w:rPr>
        <w:drawing>
          <wp:anchor distT="0" distB="0" distL="114300" distR="114300" simplePos="0" relativeHeight="251719680" behindDoc="1" locked="0" layoutInCell="1" allowOverlap="1" wp14:anchorId="3E0C20FB" wp14:editId="725A15F9">
            <wp:simplePos x="0" y="0"/>
            <wp:positionH relativeFrom="column">
              <wp:posOffset>2926715</wp:posOffset>
            </wp:positionH>
            <wp:positionV relativeFrom="paragraph">
              <wp:posOffset>178435</wp:posOffset>
            </wp:positionV>
            <wp:extent cx="3171190" cy="1783080"/>
            <wp:effectExtent l="0" t="0" r="0" b="7620"/>
            <wp:wrapTight wrapText="bothSides">
              <wp:wrapPolygon edited="0">
                <wp:start x="0" y="0"/>
                <wp:lineTo x="0" y="21462"/>
                <wp:lineTo x="21410" y="21462"/>
                <wp:lineTo x="21410" y="0"/>
                <wp:lineTo x="0" y="0"/>
              </wp:wrapPolygon>
            </wp:wrapTight>
            <wp:docPr id="24" name="Рисунок 24" descr="C:\Users\Елена\Desktop\Новая папка (3)\o_1e4nu1p5a3ll1orb1abfml1spv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Новая папка (3)\o_1e4nu1p5a3ll1orb1abfml1spvt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119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061" w:rsidRPr="000572AC">
        <w:rPr>
          <w:rFonts w:ascii="Times New Roman" w:hAnsi="Times New Roman"/>
          <w:sz w:val="28"/>
          <w:szCs w:val="28"/>
        </w:rPr>
        <w:t xml:space="preserve">Запропонуйте школярам створити спільний </w:t>
      </w:r>
      <w:proofErr w:type="spellStart"/>
      <w:r w:rsidR="00440061" w:rsidRPr="000572AC">
        <w:rPr>
          <w:rFonts w:ascii="Times New Roman" w:hAnsi="Times New Roman"/>
          <w:sz w:val="28"/>
          <w:szCs w:val="28"/>
        </w:rPr>
        <w:t>відеофлешмоб</w:t>
      </w:r>
      <w:proofErr w:type="spellEnd"/>
      <w:r w:rsidR="00440061" w:rsidRPr="000572AC">
        <w:rPr>
          <w:rFonts w:ascii="Times New Roman" w:hAnsi="Times New Roman"/>
          <w:sz w:val="28"/>
          <w:szCs w:val="28"/>
        </w:rPr>
        <w:t xml:space="preserve">. Він може бути, наприклад, у форматі спільного відеоролика з привітаннями </w:t>
      </w:r>
      <w:r w:rsidR="0008773A">
        <w:rPr>
          <w:rFonts w:ascii="Times New Roman" w:hAnsi="Times New Roman"/>
          <w:sz w:val="28"/>
          <w:szCs w:val="28"/>
        </w:rPr>
        <w:t>до</w:t>
      </w:r>
      <w:r w:rsidR="00440061" w:rsidRPr="000572AC">
        <w:rPr>
          <w:rFonts w:ascii="Times New Roman" w:hAnsi="Times New Roman"/>
          <w:sz w:val="28"/>
          <w:szCs w:val="28"/>
        </w:rPr>
        <w:t xml:space="preserve"> початку навчального року.</w:t>
      </w:r>
    </w:p>
    <w:p w:rsidR="001C4B5B" w:rsidRDefault="00440061" w:rsidP="00323E03">
      <w:pPr>
        <w:spacing w:after="0" w:line="240" w:lineRule="auto"/>
        <w:ind w:firstLine="709"/>
        <w:jc w:val="both"/>
        <w:rPr>
          <w:rFonts w:ascii="Times New Roman" w:hAnsi="Times New Roman"/>
          <w:sz w:val="28"/>
          <w:szCs w:val="28"/>
        </w:rPr>
      </w:pPr>
      <w:r w:rsidRPr="000572AC">
        <w:rPr>
          <w:rFonts w:ascii="Times New Roman" w:hAnsi="Times New Roman"/>
          <w:sz w:val="28"/>
          <w:szCs w:val="28"/>
        </w:rPr>
        <w:t>Неформальне спілкування зближує, а подібні посиденьки дозволяють відчути єдність, навіть знаходячись на відстані.</w:t>
      </w:r>
    </w:p>
    <w:p w:rsidR="00323E03" w:rsidRPr="00323E03" w:rsidRDefault="00323E03" w:rsidP="00323E03">
      <w:pPr>
        <w:spacing w:after="0" w:line="240" w:lineRule="auto"/>
        <w:ind w:firstLine="709"/>
        <w:jc w:val="both"/>
        <w:rPr>
          <w:rFonts w:ascii="Times New Roman" w:hAnsi="Times New Roman"/>
          <w:sz w:val="28"/>
          <w:szCs w:val="28"/>
        </w:rPr>
      </w:pPr>
    </w:p>
    <w:p w:rsidR="001C4B5B" w:rsidRDefault="00504A0A" w:rsidP="00323E03">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Звертаємо увагу керівників </w:t>
      </w:r>
      <w:r w:rsidR="00D93201" w:rsidRPr="000572AC">
        <w:rPr>
          <w:rFonts w:ascii="Times New Roman" w:hAnsi="Times New Roman"/>
          <w:sz w:val="28"/>
          <w:szCs w:val="28"/>
        </w:rPr>
        <w:t>закладів освіт</w:t>
      </w:r>
      <w:r w:rsidR="00F8754A" w:rsidRPr="000572AC">
        <w:rPr>
          <w:rFonts w:ascii="Times New Roman" w:hAnsi="Times New Roman"/>
          <w:sz w:val="28"/>
          <w:szCs w:val="28"/>
        </w:rPr>
        <w:t>и</w:t>
      </w:r>
      <w:r w:rsidRPr="000572AC">
        <w:rPr>
          <w:rFonts w:ascii="Times New Roman" w:hAnsi="Times New Roman"/>
          <w:sz w:val="28"/>
          <w:szCs w:val="28"/>
        </w:rPr>
        <w:t xml:space="preserve">, що запропонований матеріал – це лише деякі ідеї для творчої роботи </w:t>
      </w:r>
      <w:r w:rsidR="00D93201" w:rsidRPr="000572AC">
        <w:rPr>
          <w:rFonts w:ascii="Times New Roman" w:hAnsi="Times New Roman"/>
          <w:sz w:val="28"/>
          <w:szCs w:val="28"/>
        </w:rPr>
        <w:t xml:space="preserve">педагогів </w:t>
      </w:r>
      <w:r w:rsidRPr="000572AC">
        <w:rPr>
          <w:rFonts w:ascii="Times New Roman" w:hAnsi="Times New Roman"/>
          <w:sz w:val="28"/>
          <w:szCs w:val="28"/>
        </w:rPr>
        <w:t xml:space="preserve">щодо </w:t>
      </w:r>
      <w:r w:rsidR="00D93201" w:rsidRPr="000572AC">
        <w:rPr>
          <w:rFonts w:ascii="Times New Roman" w:hAnsi="Times New Roman"/>
          <w:sz w:val="28"/>
          <w:szCs w:val="28"/>
        </w:rPr>
        <w:t xml:space="preserve">проведення </w:t>
      </w:r>
      <w:r w:rsidR="00F8754A" w:rsidRPr="000572AC">
        <w:rPr>
          <w:rFonts w:ascii="Times New Roman" w:hAnsi="Times New Roman"/>
          <w:sz w:val="28"/>
          <w:szCs w:val="28"/>
        </w:rPr>
        <w:t xml:space="preserve">та організації </w:t>
      </w:r>
      <w:r w:rsidR="00D93201" w:rsidRPr="000572AC">
        <w:rPr>
          <w:rFonts w:ascii="Times New Roman" w:hAnsi="Times New Roman"/>
          <w:sz w:val="28"/>
          <w:szCs w:val="28"/>
        </w:rPr>
        <w:t>Першого вересня в</w:t>
      </w:r>
      <w:r w:rsidR="00F8754A" w:rsidRPr="000572AC">
        <w:rPr>
          <w:rFonts w:ascii="Times New Roman" w:hAnsi="Times New Roman"/>
          <w:sz w:val="28"/>
          <w:szCs w:val="28"/>
        </w:rPr>
        <w:t xml:space="preserve"> </w:t>
      </w:r>
      <w:r w:rsidR="00C66922" w:rsidRPr="000572AC">
        <w:rPr>
          <w:rFonts w:ascii="Times New Roman" w:hAnsi="Times New Roman"/>
          <w:sz w:val="28"/>
          <w:szCs w:val="28"/>
        </w:rPr>
        <w:t>дитячих</w:t>
      </w:r>
      <w:r w:rsidR="00F8754A" w:rsidRPr="000572AC">
        <w:rPr>
          <w:rFonts w:ascii="Times New Roman" w:hAnsi="Times New Roman"/>
          <w:sz w:val="28"/>
          <w:szCs w:val="28"/>
        </w:rPr>
        <w:t xml:space="preserve"> </w:t>
      </w:r>
      <w:r w:rsidR="00C66922" w:rsidRPr="000572AC">
        <w:rPr>
          <w:rFonts w:ascii="Times New Roman" w:hAnsi="Times New Roman"/>
          <w:sz w:val="28"/>
          <w:szCs w:val="28"/>
        </w:rPr>
        <w:t>колективах класів</w:t>
      </w:r>
      <w:r w:rsidRPr="000572AC">
        <w:rPr>
          <w:rFonts w:ascii="Times New Roman" w:hAnsi="Times New Roman"/>
          <w:sz w:val="28"/>
          <w:szCs w:val="28"/>
        </w:rPr>
        <w:t xml:space="preserve">. </w:t>
      </w:r>
    </w:p>
    <w:p w:rsidR="00504A0A" w:rsidRPr="000572AC" w:rsidRDefault="00504A0A" w:rsidP="000572AC">
      <w:pPr>
        <w:spacing w:after="0" w:line="240" w:lineRule="auto"/>
        <w:ind w:firstLine="709"/>
        <w:jc w:val="both"/>
        <w:rPr>
          <w:rFonts w:ascii="Times New Roman" w:hAnsi="Times New Roman"/>
          <w:sz w:val="28"/>
          <w:szCs w:val="28"/>
        </w:rPr>
      </w:pPr>
      <w:r w:rsidRPr="000572AC">
        <w:rPr>
          <w:rFonts w:ascii="Times New Roman" w:hAnsi="Times New Roman"/>
          <w:sz w:val="28"/>
          <w:szCs w:val="28"/>
        </w:rPr>
        <w:t xml:space="preserve">Додамо, що під час </w:t>
      </w:r>
      <w:r w:rsidR="00224E82" w:rsidRPr="000572AC">
        <w:rPr>
          <w:rFonts w:ascii="Times New Roman" w:hAnsi="Times New Roman"/>
          <w:sz w:val="28"/>
          <w:szCs w:val="28"/>
        </w:rPr>
        <w:t>святкування Першого вересня</w:t>
      </w:r>
      <w:r w:rsidRPr="000572AC">
        <w:rPr>
          <w:rFonts w:ascii="Times New Roman" w:hAnsi="Times New Roman"/>
          <w:sz w:val="28"/>
          <w:szCs w:val="28"/>
        </w:rPr>
        <w:t xml:space="preserve"> варто уникати формалізму й заорганізованості; необхідно забарвити перший день нового навчального року добрим настроєм, емоційністю, оптимізмом.</w:t>
      </w:r>
    </w:p>
    <w:p w:rsidR="00C74210" w:rsidRDefault="00C74210" w:rsidP="007C25E1">
      <w:pPr>
        <w:spacing w:after="0" w:line="240" w:lineRule="auto"/>
        <w:jc w:val="both"/>
        <w:rPr>
          <w:rFonts w:ascii="Times New Roman" w:eastAsia="Franklin Gothic Heavy" w:hAnsi="Times New Roman" w:cs="Franklin Gothic Heavy"/>
          <w:b/>
          <w:bCs/>
          <w:sz w:val="28"/>
          <w:szCs w:val="28"/>
          <w:lang w:eastAsia="en-US"/>
        </w:rPr>
      </w:pPr>
    </w:p>
    <w:p w:rsidR="00774C1D" w:rsidRDefault="00774C1D" w:rsidP="007C25E1">
      <w:pPr>
        <w:spacing w:after="0" w:line="240" w:lineRule="auto"/>
        <w:jc w:val="both"/>
        <w:rPr>
          <w:rFonts w:ascii="Times New Roman" w:eastAsia="Franklin Gothic Heavy" w:hAnsi="Times New Roman" w:cs="Franklin Gothic Heavy"/>
          <w:b/>
          <w:bCs/>
          <w:sz w:val="28"/>
          <w:szCs w:val="28"/>
          <w:lang w:eastAsia="en-US"/>
        </w:rPr>
      </w:pPr>
    </w:p>
    <w:p w:rsidR="00774C1D" w:rsidRDefault="00774C1D" w:rsidP="00774C1D">
      <w:pPr>
        <w:spacing w:after="0" w:line="240" w:lineRule="auto"/>
        <w:jc w:val="right"/>
        <w:rPr>
          <w:rFonts w:ascii="Times New Roman" w:eastAsia="Franklin Gothic Heavy" w:hAnsi="Times New Roman" w:cs="Franklin Gothic Heavy"/>
          <w:bCs/>
          <w:sz w:val="28"/>
          <w:szCs w:val="28"/>
          <w:lang w:eastAsia="en-US"/>
        </w:rPr>
      </w:pPr>
      <w:r w:rsidRPr="00774C1D">
        <w:rPr>
          <w:rFonts w:ascii="Times New Roman" w:eastAsia="Franklin Gothic Heavy" w:hAnsi="Times New Roman" w:cs="Franklin Gothic Heavy"/>
          <w:bCs/>
          <w:sz w:val="28"/>
          <w:szCs w:val="28"/>
          <w:lang w:eastAsia="en-US"/>
        </w:rPr>
        <w:t>Відділ виховної роботи і здорового способу життя</w:t>
      </w:r>
    </w:p>
    <w:p w:rsidR="00774C1D" w:rsidRPr="00774C1D" w:rsidRDefault="00774C1D" w:rsidP="00774C1D">
      <w:pPr>
        <w:spacing w:after="0" w:line="240" w:lineRule="auto"/>
        <w:jc w:val="right"/>
        <w:rPr>
          <w:rFonts w:ascii="Times New Roman" w:eastAsia="Franklin Gothic Heavy" w:hAnsi="Times New Roman" w:cs="Franklin Gothic Heavy"/>
          <w:bCs/>
          <w:sz w:val="28"/>
          <w:szCs w:val="28"/>
          <w:lang w:eastAsia="en-US"/>
        </w:rPr>
      </w:pPr>
      <w:r w:rsidRPr="00774C1D">
        <w:rPr>
          <w:rFonts w:ascii="Times New Roman" w:eastAsia="Franklin Gothic Heavy" w:hAnsi="Times New Roman" w:cs="Franklin Gothic Heavy"/>
          <w:bCs/>
          <w:sz w:val="28"/>
          <w:szCs w:val="28"/>
          <w:lang w:eastAsia="en-US"/>
        </w:rPr>
        <w:t>ЧОІППО імені К.Д. Ушинського</w:t>
      </w:r>
    </w:p>
    <w:sectPr w:rsidR="00774C1D" w:rsidRPr="00774C1D" w:rsidSect="00B90D73">
      <w:footerReference w:type="even" r:id="rId31"/>
      <w:footerReference w:type="default" r:id="rId32"/>
      <w:footnotePr>
        <w:numFmt w:val="chicago"/>
        <w:numRestart w:val="eachPage"/>
      </w:footnotePr>
      <w:pgSz w:w="11909" w:h="16834"/>
      <w:pgMar w:top="1134" w:right="567" w:bottom="1134" w:left="1701" w:header="0" w:footer="283"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42B" w:rsidRDefault="004F442B" w:rsidP="00347047">
      <w:pPr>
        <w:spacing w:after="0" w:line="240" w:lineRule="auto"/>
      </w:pPr>
      <w:r>
        <w:separator/>
      </w:r>
    </w:p>
  </w:endnote>
  <w:endnote w:type="continuationSeparator" w:id="0">
    <w:p w:rsidR="004F442B" w:rsidRDefault="004F442B" w:rsidP="00347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Calibri"/>
    <w:charset w:val="00"/>
    <w:family w:val="auto"/>
    <w:pitch w:val="variable"/>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8EC" w:rsidRDefault="00C768EC">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end"/>
    </w:r>
  </w:p>
  <w:p w:rsidR="00C768EC" w:rsidRDefault="00C768EC">
    <w:pPr>
      <w:pStyle w:val="af0"/>
    </w:pPr>
  </w:p>
  <w:p w:rsidR="00C768EC" w:rsidRDefault="00C768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8EC" w:rsidRDefault="00C768EC">
    <w:pPr>
      <w:pStyle w:val="af0"/>
      <w:framePr w:wrap="around" w:vAnchor="text" w:hAnchor="margin" w:xAlign="center" w:y="1"/>
      <w:rPr>
        <w:rStyle w:val="af8"/>
      </w:rPr>
    </w:pPr>
    <w:r>
      <w:rPr>
        <w:rStyle w:val="af8"/>
      </w:rPr>
      <w:fldChar w:fldCharType="begin"/>
    </w:r>
    <w:r>
      <w:rPr>
        <w:rStyle w:val="af8"/>
      </w:rPr>
      <w:instrText xml:space="preserve">PAGE  </w:instrText>
    </w:r>
    <w:r>
      <w:rPr>
        <w:rStyle w:val="af8"/>
      </w:rPr>
      <w:fldChar w:fldCharType="separate"/>
    </w:r>
    <w:r w:rsidR="00F457CF">
      <w:rPr>
        <w:rStyle w:val="af8"/>
        <w:noProof/>
      </w:rPr>
      <w:t>2</w:t>
    </w:r>
    <w:r>
      <w:rPr>
        <w:rStyle w:val="af8"/>
      </w:rPr>
      <w:fldChar w:fldCharType="end"/>
    </w:r>
  </w:p>
  <w:p w:rsidR="00C768EC" w:rsidRDefault="00C768EC">
    <w:pPr>
      <w:pStyle w:val="af0"/>
    </w:pPr>
  </w:p>
  <w:p w:rsidR="00C768EC" w:rsidRDefault="00C768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42B" w:rsidRDefault="004F442B" w:rsidP="00347047">
      <w:pPr>
        <w:spacing w:after="0" w:line="240" w:lineRule="auto"/>
      </w:pPr>
      <w:r>
        <w:separator/>
      </w:r>
    </w:p>
  </w:footnote>
  <w:footnote w:type="continuationSeparator" w:id="0">
    <w:p w:rsidR="004F442B" w:rsidRDefault="004F442B" w:rsidP="003470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6"/>
    <w:multiLevelType w:val="multilevel"/>
    <w:tmpl w:val="00000006"/>
    <w:name w:val="WW8Num6"/>
    <w:lvl w:ilvl="0">
      <w:start w:val="7"/>
      <w:numFmt w:val="bullet"/>
      <w:lvlText w:val="-"/>
      <w:lvlJc w:val="left"/>
      <w:pPr>
        <w:tabs>
          <w:tab w:val="num" w:pos="870"/>
        </w:tabs>
        <w:ind w:left="87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3">
    <w:nsid w:val="0000000F"/>
    <w:multiLevelType w:val="singleLevel"/>
    <w:tmpl w:val="0000000F"/>
    <w:name w:val="WW8Num15"/>
    <w:lvl w:ilvl="0">
      <w:start w:val="1"/>
      <w:numFmt w:val="decimal"/>
      <w:lvlText w:val="%1."/>
      <w:lvlJc w:val="left"/>
      <w:pPr>
        <w:tabs>
          <w:tab w:val="num" w:pos="720"/>
        </w:tabs>
        <w:ind w:left="720" w:hanging="360"/>
      </w:pPr>
    </w:lvl>
  </w:abstractNum>
  <w:abstractNum w:abstractNumId="4">
    <w:nsid w:val="00000010"/>
    <w:multiLevelType w:val="singleLevel"/>
    <w:tmpl w:val="743EE706"/>
    <w:name w:val="WW8Num16"/>
    <w:lvl w:ilvl="0">
      <w:start w:val="1"/>
      <w:numFmt w:val="decimal"/>
      <w:lvlText w:val="%1."/>
      <w:lvlJc w:val="left"/>
      <w:pPr>
        <w:tabs>
          <w:tab w:val="num" w:pos="720"/>
        </w:tabs>
        <w:ind w:left="720" w:hanging="360"/>
      </w:pPr>
      <w:rPr>
        <w:i/>
      </w:rPr>
    </w:lvl>
  </w:abstractNum>
  <w:abstractNum w:abstractNumId="5">
    <w:nsid w:val="003469F1"/>
    <w:multiLevelType w:val="hybridMultilevel"/>
    <w:tmpl w:val="8C6E04C0"/>
    <w:lvl w:ilvl="0" w:tplc="DC52DEA2">
      <w:start w:val="1"/>
      <w:numFmt w:val="decimal"/>
      <w:lvlText w:val="%1."/>
      <w:lvlJc w:val="left"/>
      <w:pPr>
        <w:ind w:left="1410" w:hanging="69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16C30A1"/>
    <w:multiLevelType w:val="multilevel"/>
    <w:tmpl w:val="AA8EA1D0"/>
    <w:lvl w:ilvl="0">
      <w:start w:val="1"/>
      <w:numFmt w:val="decimal"/>
      <w:lvlText w:val="%1."/>
      <w:lvlJc w:val="left"/>
      <w:pPr>
        <w:tabs>
          <w:tab w:val="num" w:pos="1637"/>
        </w:tabs>
        <w:ind w:left="1637" w:hanging="360"/>
      </w:pPr>
    </w:lvl>
    <w:lvl w:ilvl="1" w:tentative="1">
      <w:start w:val="1"/>
      <w:numFmt w:val="decimal"/>
      <w:lvlText w:val="%2."/>
      <w:lvlJc w:val="left"/>
      <w:pPr>
        <w:tabs>
          <w:tab w:val="num" w:pos="2357"/>
        </w:tabs>
        <w:ind w:left="2357" w:hanging="360"/>
      </w:pPr>
    </w:lvl>
    <w:lvl w:ilvl="2" w:tentative="1">
      <w:start w:val="1"/>
      <w:numFmt w:val="decimal"/>
      <w:lvlText w:val="%3."/>
      <w:lvlJc w:val="left"/>
      <w:pPr>
        <w:tabs>
          <w:tab w:val="num" w:pos="3077"/>
        </w:tabs>
        <w:ind w:left="3077" w:hanging="360"/>
      </w:pPr>
    </w:lvl>
    <w:lvl w:ilvl="3" w:tentative="1">
      <w:start w:val="1"/>
      <w:numFmt w:val="decimal"/>
      <w:lvlText w:val="%4."/>
      <w:lvlJc w:val="left"/>
      <w:pPr>
        <w:tabs>
          <w:tab w:val="num" w:pos="3797"/>
        </w:tabs>
        <w:ind w:left="3797" w:hanging="360"/>
      </w:pPr>
    </w:lvl>
    <w:lvl w:ilvl="4" w:tentative="1">
      <w:start w:val="1"/>
      <w:numFmt w:val="decimal"/>
      <w:lvlText w:val="%5."/>
      <w:lvlJc w:val="left"/>
      <w:pPr>
        <w:tabs>
          <w:tab w:val="num" w:pos="4517"/>
        </w:tabs>
        <w:ind w:left="4517" w:hanging="360"/>
      </w:pPr>
    </w:lvl>
    <w:lvl w:ilvl="5" w:tentative="1">
      <w:start w:val="1"/>
      <w:numFmt w:val="decimal"/>
      <w:lvlText w:val="%6."/>
      <w:lvlJc w:val="left"/>
      <w:pPr>
        <w:tabs>
          <w:tab w:val="num" w:pos="5237"/>
        </w:tabs>
        <w:ind w:left="5237" w:hanging="360"/>
      </w:pPr>
    </w:lvl>
    <w:lvl w:ilvl="6" w:tentative="1">
      <w:start w:val="1"/>
      <w:numFmt w:val="decimal"/>
      <w:lvlText w:val="%7."/>
      <w:lvlJc w:val="left"/>
      <w:pPr>
        <w:tabs>
          <w:tab w:val="num" w:pos="5957"/>
        </w:tabs>
        <w:ind w:left="5957" w:hanging="360"/>
      </w:pPr>
    </w:lvl>
    <w:lvl w:ilvl="7" w:tentative="1">
      <w:start w:val="1"/>
      <w:numFmt w:val="decimal"/>
      <w:lvlText w:val="%8."/>
      <w:lvlJc w:val="left"/>
      <w:pPr>
        <w:tabs>
          <w:tab w:val="num" w:pos="6677"/>
        </w:tabs>
        <w:ind w:left="6677" w:hanging="360"/>
      </w:pPr>
    </w:lvl>
    <w:lvl w:ilvl="8" w:tentative="1">
      <w:start w:val="1"/>
      <w:numFmt w:val="decimal"/>
      <w:lvlText w:val="%9."/>
      <w:lvlJc w:val="left"/>
      <w:pPr>
        <w:tabs>
          <w:tab w:val="num" w:pos="7397"/>
        </w:tabs>
        <w:ind w:left="7397" w:hanging="360"/>
      </w:pPr>
    </w:lvl>
  </w:abstractNum>
  <w:abstractNum w:abstractNumId="7">
    <w:nsid w:val="02F40B27"/>
    <w:multiLevelType w:val="multilevel"/>
    <w:tmpl w:val="ECD650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CD3744"/>
    <w:multiLevelType w:val="multilevel"/>
    <w:tmpl w:val="E8F233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1D3C55"/>
    <w:multiLevelType w:val="multilevel"/>
    <w:tmpl w:val="AAF4CE1A"/>
    <w:lvl w:ilvl="0">
      <w:start w:val="1"/>
      <w:numFmt w:val="bullet"/>
      <w:lvlText w:val="-"/>
      <w:lvlJc w:val="left"/>
      <w:rPr>
        <w:rFonts w:ascii="Tahoma" w:eastAsia="Tahoma" w:hAnsi="Tahoma" w:cs="Tahoma"/>
        <w:b w:val="0"/>
        <w:bCs w:val="0"/>
        <w:i w:val="0"/>
        <w:iCs w:val="0"/>
        <w:smallCaps w:val="0"/>
        <w:strike w:val="0"/>
        <w:color w:val="000000"/>
        <w:spacing w:val="-6"/>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897134"/>
    <w:multiLevelType w:val="multilevel"/>
    <w:tmpl w:val="311EADE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5726C5"/>
    <w:multiLevelType w:val="multilevel"/>
    <w:tmpl w:val="13FE3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676111"/>
    <w:multiLevelType w:val="multilevel"/>
    <w:tmpl w:val="4370B51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BD6E9D"/>
    <w:multiLevelType w:val="multilevel"/>
    <w:tmpl w:val="7B2CC97C"/>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E052EB"/>
    <w:multiLevelType w:val="multilevel"/>
    <w:tmpl w:val="27AE84B8"/>
    <w:lvl w:ilvl="0">
      <w:start w:val="4"/>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2E7D9C"/>
    <w:multiLevelType w:val="multilevel"/>
    <w:tmpl w:val="5058B8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955C62"/>
    <w:multiLevelType w:val="multilevel"/>
    <w:tmpl w:val="CBC0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5455D5"/>
    <w:multiLevelType w:val="multilevel"/>
    <w:tmpl w:val="A4ACDE90"/>
    <w:lvl w:ilvl="0">
      <w:start w:val="1"/>
      <w:numFmt w:val="decimal"/>
      <w:lvlText w:val="%1."/>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4A248B"/>
    <w:multiLevelType w:val="multilevel"/>
    <w:tmpl w:val="4E8CA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883A50"/>
    <w:multiLevelType w:val="hybridMultilevel"/>
    <w:tmpl w:val="E1864CDA"/>
    <w:lvl w:ilvl="0" w:tplc="4524C5C0">
      <w:start w:val="8"/>
      <w:numFmt w:val="bullet"/>
      <w:lvlText w:val=""/>
      <w:lvlJc w:val="left"/>
      <w:pPr>
        <w:ind w:left="1353" w:hanging="360"/>
      </w:pPr>
      <w:rPr>
        <w:rFonts w:ascii="Wingdings" w:eastAsia="Georgia" w:hAnsi="Wingdings" w:cs="Georgia" w:hint="default"/>
        <w:b/>
        <w:i/>
        <w:color w:val="000000"/>
        <w:sz w:val="26"/>
      </w:rPr>
    </w:lvl>
    <w:lvl w:ilvl="1" w:tplc="04220003" w:tentative="1">
      <w:start w:val="1"/>
      <w:numFmt w:val="bullet"/>
      <w:lvlText w:val="o"/>
      <w:lvlJc w:val="left"/>
      <w:pPr>
        <w:ind w:left="2073" w:hanging="360"/>
      </w:pPr>
      <w:rPr>
        <w:rFonts w:ascii="Courier New" w:hAnsi="Courier New" w:cs="Courier New" w:hint="default"/>
      </w:rPr>
    </w:lvl>
    <w:lvl w:ilvl="2" w:tplc="04220005" w:tentative="1">
      <w:start w:val="1"/>
      <w:numFmt w:val="bullet"/>
      <w:lvlText w:val=""/>
      <w:lvlJc w:val="left"/>
      <w:pPr>
        <w:ind w:left="2793" w:hanging="360"/>
      </w:pPr>
      <w:rPr>
        <w:rFonts w:ascii="Wingdings" w:hAnsi="Wingdings" w:hint="default"/>
      </w:rPr>
    </w:lvl>
    <w:lvl w:ilvl="3" w:tplc="04220001" w:tentative="1">
      <w:start w:val="1"/>
      <w:numFmt w:val="bullet"/>
      <w:lvlText w:val=""/>
      <w:lvlJc w:val="left"/>
      <w:pPr>
        <w:ind w:left="3513" w:hanging="360"/>
      </w:pPr>
      <w:rPr>
        <w:rFonts w:ascii="Symbol" w:hAnsi="Symbol" w:hint="default"/>
      </w:rPr>
    </w:lvl>
    <w:lvl w:ilvl="4" w:tplc="04220003" w:tentative="1">
      <w:start w:val="1"/>
      <w:numFmt w:val="bullet"/>
      <w:lvlText w:val="o"/>
      <w:lvlJc w:val="left"/>
      <w:pPr>
        <w:ind w:left="4233" w:hanging="360"/>
      </w:pPr>
      <w:rPr>
        <w:rFonts w:ascii="Courier New" w:hAnsi="Courier New" w:cs="Courier New" w:hint="default"/>
      </w:rPr>
    </w:lvl>
    <w:lvl w:ilvl="5" w:tplc="04220005" w:tentative="1">
      <w:start w:val="1"/>
      <w:numFmt w:val="bullet"/>
      <w:lvlText w:val=""/>
      <w:lvlJc w:val="left"/>
      <w:pPr>
        <w:ind w:left="4953" w:hanging="360"/>
      </w:pPr>
      <w:rPr>
        <w:rFonts w:ascii="Wingdings" w:hAnsi="Wingdings" w:hint="default"/>
      </w:rPr>
    </w:lvl>
    <w:lvl w:ilvl="6" w:tplc="04220001" w:tentative="1">
      <w:start w:val="1"/>
      <w:numFmt w:val="bullet"/>
      <w:lvlText w:val=""/>
      <w:lvlJc w:val="left"/>
      <w:pPr>
        <w:ind w:left="5673" w:hanging="360"/>
      </w:pPr>
      <w:rPr>
        <w:rFonts w:ascii="Symbol" w:hAnsi="Symbol" w:hint="default"/>
      </w:rPr>
    </w:lvl>
    <w:lvl w:ilvl="7" w:tplc="04220003" w:tentative="1">
      <w:start w:val="1"/>
      <w:numFmt w:val="bullet"/>
      <w:lvlText w:val="o"/>
      <w:lvlJc w:val="left"/>
      <w:pPr>
        <w:ind w:left="6393" w:hanging="360"/>
      </w:pPr>
      <w:rPr>
        <w:rFonts w:ascii="Courier New" w:hAnsi="Courier New" w:cs="Courier New" w:hint="default"/>
      </w:rPr>
    </w:lvl>
    <w:lvl w:ilvl="8" w:tplc="04220005" w:tentative="1">
      <w:start w:val="1"/>
      <w:numFmt w:val="bullet"/>
      <w:lvlText w:val=""/>
      <w:lvlJc w:val="left"/>
      <w:pPr>
        <w:ind w:left="7113" w:hanging="360"/>
      </w:pPr>
      <w:rPr>
        <w:rFonts w:ascii="Wingdings" w:hAnsi="Wingdings" w:hint="default"/>
      </w:rPr>
    </w:lvl>
  </w:abstractNum>
  <w:abstractNum w:abstractNumId="20">
    <w:nsid w:val="2E6B739A"/>
    <w:multiLevelType w:val="hybridMultilevel"/>
    <w:tmpl w:val="F0466FCA"/>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1">
    <w:nsid w:val="2F65661F"/>
    <w:multiLevelType w:val="multilevel"/>
    <w:tmpl w:val="E02A4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2B352E"/>
    <w:multiLevelType w:val="multilevel"/>
    <w:tmpl w:val="C8F4F59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176BFB"/>
    <w:multiLevelType w:val="multilevel"/>
    <w:tmpl w:val="A4E8F462"/>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58D31D1"/>
    <w:multiLevelType w:val="multilevel"/>
    <w:tmpl w:val="D72A1EB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EF7777"/>
    <w:multiLevelType w:val="hybridMultilevel"/>
    <w:tmpl w:val="9A3A2E18"/>
    <w:lvl w:ilvl="0" w:tplc="BE925FD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CB94A90"/>
    <w:multiLevelType w:val="multilevel"/>
    <w:tmpl w:val="734826D6"/>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C873AA"/>
    <w:multiLevelType w:val="multilevel"/>
    <w:tmpl w:val="49989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15E7B34"/>
    <w:multiLevelType w:val="hybridMultilevel"/>
    <w:tmpl w:val="8F2E5BD6"/>
    <w:lvl w:ilvl="0" w:tplc="0419000F">
      <w:start w:val="1"/>
      <w:numFmt w:val="decimal"/>
      <w:lvlText w:val="%1."/>
      <w:lvlJc w:val="left"/>
      <w:pPr>
        <w:tabs>
          <w:tab w:val="num" w:pos="1778"/>
        </w:tabs>
        <w:ind w:left="1778" w:hanging="360"/>
      </w:pPr>
    </w:lvl>
    <w:lvl w:ilvl="1" w:tplc="04190019" w:tentative="1">
      <w:start w:val="1"/>
      <w:numFmt w:val="lowerLetter"/>
      <w:lvlText w:val="%2."/>
      <w:lvlJc w:val="left"/>
      <w:pPr>
        <w:tabs>
          <w:tab w:val="num" w:pos="22"/>
        </w:tabs>
        <w:ind w:left="22" w:hanging="360"/>
      </w:pPr>
    </w:lvl>
    <w:lvl w:ilvl="2" w:tplc="0419001B" w:tentative="1">
      <w:start w:val="1"/>
      <w:numFmt w:val="lowerRoman"/>
      <w:lvlText w:val="%3."/>
      <w:lvlJc w:val="right"/>
      <w:pPr>
        <w:tabs>
          <w:tab w:val="num" w:pos="742"/>
        </w:tabs>
        <w:ind w:left="742" w:hanging="180"/>
      </w:pPr>
    </w:lvl>
    <w:lvl w:ilvl="3" w:tplc="0419000F" w:tentative="1">
      <w:start w:val="1"/>
      <w:numFmt w:val="decimal"/>
      <w:lvlText w:val="%4."/>
      <w:lvlJc w:val="left"/>
      <w:pPr>
        <w:tabs>
          <w:tab w:val="num" w:pos="1462"/>
        </w:tabs>
        <w:ind w:left="1462" w:hanging="360"/>
      </w:pPr>
    </w:lvl>
    <w:lvl w:ilvl="4" w:tplc="04190019" w:tentative="1">
      <w:start w:val="1"/>
      <w:numFmt w:val="lowerLetter"/>
      <w:lvlText w:val="%5."/>
      <w:lvlJc w:val="left"/>
      <w:pPr>
        <w:tabs>
          <w:tab w:val="num" w:pos="2182"/>
        </w:tabs>
        <w:ind w:left="2182" w:hanging="360"/>
      </w:pPr>
    </w:lvl>
    <w:lvl w:ilvl="5" w:tplc="0419001B" w:tentative="1">
      <w:start w:val="1"/>
      <w:numFmt w:val="lowerRoman"/>
      <w:lvlText w:val="%6."/>
      <w:lvlJc w:val="right"/>
      <w:pPr>
        <w:tabs>
          <w:tab w:val="num" w:pos="2902"/>
        </w:tabs>
        <w:ind w:left="2902" w:hanging="180"/>
      </w:pPr>
    </w:lvl>
    <w:lvl w:ilvl="6" w:tplc="0419000F" w:tentative="1">
      <w:start w:val="1"/>
      <w:numFmt w:val="decimal"/>
      <w:lvlText w:val="%7."/>
      <w:lvlJc w:val="left"/>
      <w:pPr>
        <w:tabs>
          <w:tab w:val="num" w:pos="3622"/>
        </w:tabs>
        <w:ind w:left="3622" w:hanging="360"/>
      </w:pPr>
    </w:lvl>
    <w:lvl w:ilvl="7" w:tplc="04190019" w:tentative="1">
      <w:start w:val="1"/>
      <w:numFmt w:val="lowerLetter"/>
      <w:lvlText w:val="%8."/>
      <w:lvlJc w:val="left"/>
      <w:pPr>
        <w:tabs>
          <w:tab w:val="num" w:pos="4342"/>
        </w:tabs>
        <w:ind w:left="4342" w:hanging="360"/>
      </w:pPr>
    </w:lvl>
    <w:lvl w:ilvl="8" w:tplc="0419001B" w:tentative="1">
      <w:start w:val="1"/>
      <w:numFmt w:val="lowerRoman"/>
      <w:lvlText w:val="%9."/>
      <w:lvlJc w:val="right"/>
      <w:pPr>
        <w:tabs>
          <w:tab w:val="num" w:pos="5062"/>
        </w:tabs>
        <w:ind w:left="5062" w:hanging="180"/>
      </w:pPr>
    </w:lvl>
  </w:abstractNum>
  <w:abstractNum w:abstractNumId="29">
    <w:nsid w:val="437E6E88"/>
    <w:multiLevelType w:val="multilevel"/>
    <w:tmpl w:val="48C65F4C"/>
    <w:lvl w:ilvl="0">
      <w:start w:val="1"/>
      <w:numFmt w:val="bullet"/>
      <w:lvlText w:val="&gt;"/>
      <w:lvlJc w:val="left"/>
      <w:rPr>
        <w:rFonts w:ascii="Georgia" w:eastAsia="Georgia" w:hAnsi="Georgia" w:cs="Georgia"/>
        <w:b/>
        <w:bCs/>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89E24FC"/>
    <w:multiLevelType w:val="hybridMultilevel"/>
    <w:tmpl w:val="031A4B10"/>
    <w:lvl w:ilvl="0" w:tplc="008A2E80">
      <w:start w:val="1"/>
      <w:numFmt w:val="decimal"/>
      <w:lvlText w:val="%1."/>
      <w:lvlJc w:val="left"/>
      <w:pPr>
        <w:ind w:left="2062"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494763BA"/>
    <w:multiLevelType w:val="multilevel"/>
    <w:tmpl w:val="3A0C4B08"/>
    <w:lvl w:ilvl="0">
      <w:start w:val="1"/>
      <w:numFmt w:val="decimal"/>
      <w:lvlText w:val="%1."/>
      <w:lvlJc w:val="left"/>
      <w:pPr>
        <w:ind w:left="1065" w:hanging="705"/>
      </w:pPr>
      <w:rPr>
        <w:rFonts w:ascii="Calibri" w:hAnsi="Calibri" w:hint="default"/>
        <w:sz w:val="22"/>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AE744B6"/>
    <w:multiLevelType w:val="hybridMultilevel"/>
    <w:tmpl w:val="85B4F304"/>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3">
    <w:nsid w:val="4B3166EA"/>
    <w:multiLevelType w:val="multilevel"/>
    <w:tmpl w:val="F70A005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2D91E31"/>
    <w:multiLevelType w:val="hybridMultilevel"/>
    <w:tmpl w:val="095681E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55C60EE"/>
    <w:multiLevelType w:val="multilevel"/>
    <w:tmpl w:val="78C8F426"/>
    <w:lvl w:ilvl="0">
      <w:start w:val="1"/>
      <w:numFmt w:val="decimal"/>
      <w:lvlText w:val="8.%1."/>
      <w:lvlJc w:val="left"/>
      <w:rPr>
        <w:rFonts w:ascii="Times New Roman" w:eastAsia="Segoe UI" w:hAnsi="Times New Roman" w:cs="Times New Roman" w:hint="default"/>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81438C7"/>
    <w:multiLevelType w:val="multilevel"/>
    <w:tmpl w:val="CC22C0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8D64D4A"/>
    <w:multiLevelType w:val="hybridMultilevel"/>
    <w:tmpl w:val="62E8DEF4"/>
    <w:lvl w:ilvl="0" w:tplc="EE18977E">
      <w:start w:val="1"/>
      <w:numFmt w:val="decimal"/>
      <w:lvlText w:val="%1."/>
      <w:lvlJc w:val="left"/>
      <w:pPr>
        <w:ind w:left="2771" w:hanging="360"/>
      </w:pPr>
      <w:rPr>
        <w:rFonts w:ascii="Times New Roman" w:eastAsia="Georgia" w:hAnsi="Times New Roman" w:cs="Times New Roman" w:hint="default"/>
        <w:sz w:val="28"/>
        <w:szCs w:val="28"/>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38">
    <w:nsid w:val="59F60923"/>
    <w:multiLevelType w:val="multilevel"/>
    <w:tmpl w:val="A3CA1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A6D3E79"/>
    <w:multiLevelType w:val="hybridMultilevel"/>
    <w:tmpl w:val="ED4E7D62"/>
    <w:lvl w:ilvl="0" w:tplc="85DE3A0A">
      <w:numFmt w:val="bullet"/>
      <w:lvlText w:val="-"/>
      <w:lvlJc w:val="left"/>
      <w:pPr>
        <w:ind w:left="1070" w:hanging="360"/>
      </w:pPr>
      <w:rPr>
        <w:rFonts w:ascii="Times New Roman" w:eastAsia="Times New Roman" w:hAnsi="Times New Roman" w:cs="Times New Roman" w:hint="default"/>
        <w:b w:val="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nsid w:val="611659FA"/>
    <w:multiLevelType w:val="hybridMultilevel"/>
    <w:tmpl w:val="CEA2A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D12B59"/>
    <w:multiLevelType w:val="hybridMultilevel"/>
    <w:tmpl w:val="DE4CBD76"/>
    <w:lvl w:ilvl="0" w:tplc="E19A5622">
      <w:start w:val="1"/>
      <w:numFmt w:val="decimal"/>
      <w:lvlText w:val="%1."/>
      <w:lvlJc w:val="left"/>
      <w:pPr>
        <w:ind w:left="1065" w:hanging="705"/>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086F94"/>
    <w:multiLevelType w:val="hybridMultilevel"/>
    <w:tmpl w:val="AF18C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C3599A"/>
    <w:multiLevelType w:val="multilevel"/>
    <w:tmpl w:val="81CCE91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D8138E9"/>
    <w:multiLevelType w:val="multilevel"/>
    <w:tmpl w:val="566AA1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7611D7"/>
    <w:multiLevelType w:val="hybridMultilevel"/>
    <w:tmpl w:val="64A0E9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2F149E3"/>
    <w:multiLevelType w:val="multilevel"/>
    <w:tmpl w:val="B80C4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79E3BAB"/>
    <w:multiLevelType w:val="multilevel"/>
    <w:tmpl w:val="30E4226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C830F70"/>
    <w:multiLevelType w:val="multilevel"/>
    <w:tmpl w:val="E19CC6F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5"/>
  </w:num>
  <w:num w:numId="3">
    <w:abstractNumId w:val="13"/>
  </w:num>
  <w:num w:numId="4">
    <w:abstractNumId w:val="38"/>
  </w:num>
  <w:num w:numId="5">
    <w:abstractNumId w:val="22"/>
  </w:num>
  <w:num w:numId="6">
    <w:abstractNumId w:val="10"/>
  </w:num>
  <w:num w:numId="7">
    <w:abstractNumId w:val="29"/>
  </w:num>
  <w:num w:numId="8">
    <w:abstractNumId w:val="19"/>
  </w:num>
  <w:num w:numId="9">
    <w:abstractNumId w:val="48"/>
  </w:num>
  <w:num w:numId="10">
    <w:abstractNumId w:val="12"/>
  </w:num>
  <w:num w:numId="11">
    <w:abstractNumId w:val="35"/>
  </w:num>
  <w:num w:numId="12">
    <w:abstractNumId w:val="30"/>
  </w:num>
  <w:num w:numId="13">
    <w:abstractNumId w:val="37"/>
  </w:num>
  <w:num w:numId="14">
    <w:abstractNumId w:val="42"/>
  </w:num>
  <w:num w:numId="15">
    <w:abstractNumId w:val="17"/>
  </w:num>
  <w:num w:numId="16">
    <w:abstractNumId w:val="14"/>
  </w:num>
  <w:num w:numId="17">
    <w:abstractNumId w:val="20"/>
  </w:num>
  <w:num w:numId="18">
    <w:abstractNumId w:val="32"/>
  </w:num>
  <w:num w:numId="19">
    <w:abstractNumId w:val="5"/>
  </w:num>
  <w:num w:numId="20">
    <w:abstractNumId w:val="41"/>
  </w:num>
  <w:num w:numId="21">
    <w:abstractNumId w:val="31"/>
  </w:num>
  <w:num w:numId="22">
    <w:abstractNumId w:val="47"/>
  </w:num>
  <w:num w:numId="23">
    <w:abstractNumId w:val="44"/>
  </w:num>
  <w:num w:numId="24">
    <w:abstractNumId w:val="23"/>
  </w:num>
  <w:num w:numId="25">
    <w:abstractNumId w:val="27"/>
  </w:num>
  <w:num w:numId="26">
    <w:abstractNumId w:val="34"/>
  </w:num>
  <w:num w:numId="27">
    <w:abstractNumId w:val="7"/>
  </w:num>
  <w:num w:numId="28">
    <w:abstractNumId w:val="15"/>
  </w:num>
  <w:num w:numId="29">
    <w:abstractNumId w:val="8"/>
  </w:num>
  <w:num w:numId="30">
    <w:abstractNumId w:val="21"/>
  </w:num>
  <w:num w:numId="31">
    <w:abstractNumId w:val="33"/>
  </w:num>
  <w:num w:numId="32">
    <w:abstractNumId w:val="24"/>
  </w:num>
  <w:num w:numId="33">
    <w:abstractNumId w:val="36"/>
  </w:num>
  <w:num w:numId="34">
    <w:abstractNumId w:val="43"/>
  </w:num>
  <w:num w:numId="35">
    <w:abstractNumId w:val="18"/>
  </w:num>
  <w:num w:numId="36">
    <w:abstractNumId w:val="9"/>
  </w:num>
  <w:num w:numId="37">
    <w:abstractNumId w:val="11"/>
  </w:num>
  <w:num w:numId="38">
    <w:abstractNumId w:val="6"/>
  </w:num>
  <w:num w:numId="39">
    <w:abstractNumId w:val="16"/>
  </w:num>
  <w:num w:numId="40">
    <w:abstractNumId w:val="46"/>
  </w:num>
  <w:num w:numId="41">
    <w:abstractNumId w:val="26"/>
  </w:num>
  <w:num w:numId="42">
    <w:abstractNumId w:val="39"/>
  </w:num>
  <w:num w:numId="43">
    <w:abstractNumId w:val="40"/>
  </w:num>
  <w:num w:numId="44">
    <w:abstractNumId w:val="4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FCB"/>
    <w:rsid w:val="00003236"/>
    <w:rsid w:val="00007C20"/>
    <w:rsid w:val="000140A3"/>
    <w:rsid w:val="0001505F"/>
    <w:rsid w:val="0002034C"/>
    <w:rsid w:val="000279BC"/>
    <w:rsid w:val="00031298"/>
    <w:rsid w:val="00032A48"/>
    <w:rsid w:val="00040EDD"/>
    <w:rsid w:val="0004219D"/>
    <w:rsid w:val="00051BB9"/>
    <w:rsid w:val="00053D0A"/>
    <w:rsid w:val="00055433"/>
    <w:rsid w:val="000560F4"/>
    <w:rsid w:val="0005677F"/>
    <w:rsid w:val="000572AC"/>
    <w:rsid w:val="00064053"/>
    <w:rsid w:val="00065610"/>
    <w:rsid w:val="00072D01"/>
    <w:rsid w:val="00077971"/>
    <w:rsid w:val="00080551"/>
    <w:rsid w:val="000816C6"/>
    <w:rsid w:val="00083325"/>
    <w:rsid w:val="000833C2"/>
    <w:rsid w:val="000849CB"/>
    <w:rsid w:val="0008773A"/>
    <w:rsid w:val="0009009C"/>
    <w:rsid w:val="000A6382"/>
    <w:rsid w:val="000A65D2"/>
    <w:rsid w:val="000B276F"/>
    <w:rsid w:val="000C2277"/>
    <w:rsid w:val="000C25E6"/>
    <w:rsid w:val="000C54A6"/>
    <w:rsid w:val="000D3CAE"/>
    <w:rsid w:val="000E4934"/>
    <w:rsid w:val="000F0CC3"/>
    <w:rsid w:val="000F2428"/>
    <w:rsid w:val="000F26DC"/>
    <w:rsid w:val="000F2AD5"/>
    <w:rsid w:val="000F4AF8"/>
    <w:rsid w:val="000F4F76"/>
    <w:rsid w:val="000F50AD"/>
    <w:rsid w:val="000F5180"/>
    <w:rsid w:val="00102715"/>
    <w:rsid w:val="00113091"/>
    <w:rsid w:val="00116D6C"/>
    <w:rsid w:val="00120BB0"/>
    <w:rsid w:val="001230FE"/>
    <w:rsid w:val="00131330"/>
    <w:rsid w:val="001313D3"/>
    <w:rsid w:val="00133F2B"/>
    <w:rsid w:val="00135075"/>
    <w:rsid w:val="001350B6"/>
    <w:rsid w:val="00136932"/>
    <w:rsid w:val="001402C7"/>
    <w:rsid w:val="00142589"/>
    <w:rsid w:val="0014545D"/>
    <w:rsid w:val="00146C08"/>
    <w:rsid w:val="001479A8"/>
    <w:rsid w:val="0015420E"/>
    <w:rsid w:val="00154873"/>
    <w:rsid w:val="00154D52"/>
    <w:rsid w:val="00160EF5"/>
    <w:rsid w:val="00161A60"/>
    <w:rsid w:val="0016427D"/>
    <w:rsid w:val="001645AE"/>
    <w:rsid w:val="00174305"/>
    <w:rsid w:val="00174C1E"/>
    <w:rsid w:val="001762A0"/>
    <w:rsid w:val="00190358"/>
    <w:rsid w:val="00190DCE"/>
    <w:rsid w:val="0019221E"/>
    <w:rsid w:val="00197658"/>
    <w:rsid w:val="001A09D7"/>
    <w:rsid w:val="001A6387"/>
    <w:rsid w:val="001B34DC"/>
    <w:rsid w:val="001C04B9"/>
    <w:rsid w:val="001C4B5B"/>
    <w:rsid w:val="001D2E1A"/>
    <w:rsid w:val="001E607D"/>
    <w:rsid w:val="001E6665"/>
    <w:rsid w:val="001F37BE"/>
    <w:rsid w:val="001F4C11"/>
    <w:rsid w:val="00203A7C"/>
    <w:rsid w:val="00204E69"/>
    <w:rsid w:val="002052B1"/>
    <w:rsid w:val="00210FAF"/>
    <w:rsid w:val="00214CB3"/>
    <w:rsid w:val="00224E82"/>
    <w:rsid w:val="00231603"/>
    <w:rsid w:val="002322E2"/>
    <w:rsid w:val="00233D30"/>
    <w:rsid w:val="0023423A"/>
    <w:rsid w:val="002352BD"/>
    <w:rsid w:val="00241787"/>
    <w:rsid w:val="002474CA"/>
    <w:rsid w:val="00247CD0"/>
    <w:rsid w:val="00250096"/>
    <w:rsid w:val="00251D36"/>
    <w:rsid w:val="00254387"/>
    <w:rsid w:val="00257BBF"/>
    <w:rsid w:val="00260A30"/>
    <w:rsid w:val="00262FBC"/>
    <w:rsid w:val="00263933"/>
    <w:rsid w:val="00264F40"/>
    <w:rsid w:val="00265FF1"/>
    <w:rsid w:val="00270C4F"/>
    <w:rsid w:val="0027702A"/>
    <w:rsid w:val="002804CA"/>
    <w:rsid w:val="00282F53"/>
    <w:rsid w:val="002835FC"/>
    <w:rsid w:val="0028376D"/>
    <w:rsid w:val="002848BE"/>
    <w:rsid w:val="00287E5D"/>
    <w:rsid w:val="00290EE2"/>
    <w:rsid w:val="002936EA"/>
    <w:rsid w:val="002943FF"/>
    <w:rsid w:val="00294463"/>
    <w:rsid w:val="0029473A"/>
    <w:rsid w:val="00294FB1"/>
    <w:rsid w:val="00295853"/>
    <w:rsid w:val="00295DAF"/>
    <w:rsid w:val="00297483"/>
    <w:rsid w:val="002A097F"/>
    <w:rsid w:val="002A3BD1"/>
    <w:rsid w:val="002B03B6"/>
    <w:rsid w:val="002B0C4E"/>
    <w:rsid w:val="002B205A"/>
    <w:rsid w:val="002B298D"/>
    <w:rsid w:val="002B4E03"/>
    <w:rsid w:val="002B6E2E"/>
    <w:rsid w:val="002D264D"/>
    <w:rsid w:val="002D602F"/>
    <w:rsid w:val="002E0716"/>
    <w:rsid w:val="002E5519"/>
    <w:rsid w:val="002E5958"/>
    <w:rsid w:val="002E694F"/>
    <w:rsid w:val="002F68A6"/>
    <w:rsid w:val="002F7F63"/>
    <w:rsid w:val="00313456"/>
    <w:rsid w:val="00313E76"/>
    <w:rsid w:val="00315799"/>
    <w:rsid w:val="00320358"/>
    <w:rsid w:val="003205DF"/>
    <w:rsid w:val="00323E03"/>
    <w:rsid w:val="003250BF"/>
    <w:rsid w:val="00326AA5"/>
    <w:rsid w:val="00330ACD"/>
    <w:rsid w:val="0033178B"/>
    <w:rsid w:val="0033363E"/>
    <w:rsid w:val="00335597"/>
    <w:rsid w:val="00347047"/>
    <w:rsid w:val="003512B9"/>
    <w:rsid w:val="00354A16"/>
    <w:rsid w:val="00354F41"/>
    <w:rsid w:val="00355660"/>
    <w:rsid w:val="00367E0E"/>
    <w:rsid w:val="003735F3"/>
    <w:rsid w:val="00377F5D"/>
    <w:rsid w:val="0038393E"/>
    <w:rsid w:val="00384021"/>
    <w:rsid w:val="003870D3"/>
    <w:rsid w:val="00387AC6"/>
    <w:rsid w:val="00391916"/>
    <w:rsid w:val="003934F7"/>
    <w:rsid w:val="003940F0"/>
    <w:rsid w:val="003A126C"/>
    <w:rsid w:val="003A16E2"/>
    <w:rsid w:val="003B2519"/>
    <w:rsid w:val="003C27E7"/>
    <w:rsid w:val="003C2B86"/>
    <w:rsid w:val="003C33E3"/>
    <w:rsid w:val="003D0E46"/>
    <w:rsid w:val="003D1119"/>
    <w:rsid w:val="003E1E84"/>
    <w:rsid w:val="003E6AB8"/>
    <w:rsid w:val="003F4CD7"/>
    <w:rsid w:val="003F649E"/>
    <w:rsid w:val="004011A9"/>
    <w:rsid w:val="004019DF"/>
    <w:rsid w:val="00401F90"/>
    <w:rsid w:val="00403628"/>
    <w:rsid w:val="004040C2"/>
    <w:rsid w:val="004053B5"/>
    <w:rsid w:val="0040619E"/>
    <w:rsid w:val="00411465"/>
    <w:rsid w:val="004132C3"/>
    <w:rsid w:val="00417646"/>
    <w:rsid w:val="004200F2"/>
    <w:rsid w:val="0042608D"/>
    <w:rsid w:val="004263C8"/>
    <w:rsid w:val="0043784F"/>
    <w:rsid w:val="00440061"/>
    <w:rsid w:val="00441FE4"/>
    <w:rsid w:val="004440D7"/>
    <w:rsid w:val="0044608B"/>
    <w:rsid w:val="00446391"/>
    <w:rsid w:val="00450AF2"/>
    <w:rsid w:val="004513A5"/>
    <w:rsid w:val="00452186"/>
    <w:rsid w:val="0045651C"/>
    <w:rsid w:val="00463B6F"/>
    <w:rsid w:val="00464C4B"/>
    <w:rsid w:val="0047485D"/>
    <w:rsid w:val="004879E2"/>
    <w:rsid w:val="00491BD8"/>
    <w:rsid w:val="00494232"/>
    <w:rsid w:val="004950DC"/>
    <w:rsid w:val="004A2023"/>
    <w:rsid w:val="004A46BD"/>
    <w:rsid w:val="004A5D7C"/>
    <w:rsid w:val="004A77F0"/>
    <w:rsid w:val="004B1C56"/>
    <w:rsid w:val="004B2146"/>
    <w:rsid w:val="004B3FE0"/>
    <w:rsid w:val="004B65C0"/>
    <w:rsid w:val="004C2754"/>
    <w:rsid w:val="004C44A7"/>
    <w:rsid w:val="004C4FA5"/>
    <w:rsid w:val="004C5075"/>
    <w:rsid w:val="004D4E05"/>
    <w:rsid w:val="004D7293"/>
    <w:rsid w:val="004D7E83"/>
    <w:rsid w:val="004E1555"/>
    <w:rsid w:val="004E262B"/>
    <w:rsid w:val="004E55BF"/>
    <w:rsid w:val="004F15DB"/>
    <w:rsid w:val="004F3C00"/>
    <w:rsid w:val="004F442B"/>
    <w:rsid w:val="004F58A8"/>
    <w:rsid w:val="004F631F"/>
    <w:rsid w:val="00502B6E"/>
    <w:rsid w:val="00503750"/>
    <w:rsid w:val="00504A0A"/>
    <w:rsid w:val="005051D2"/>
    <w:rsid w:val="005071E9"/>
    <w:rsid w:val="005073D3"/>
    <w:rsid w:val="00514D9D"/>
    <w:rsid w:val="0051630B"/>
    <w:rsid w:val="005241CD"/>
    <w:rsid w:val="005272FD"/>
    <w:rsid w:val="00532602"/>
    <w:rsid w:val="00536ADF"/>
    <w:rsid w:val="005372AA"/>
    <w:rsid w:val="00543F9F"/>
    <w:rsid w:val="00545211"/>
    <w:rsid w:val="00545E6B"/>
    <w:rsid w:val="00551739"/>
    <w:rsid w:val="0055205D"/>
    <w:rsid w:val="0055329E"/>
    <w:rsid w:val="005545A4"/>
    <w:rsid w:val="00554B47"/>
    <w:rsid w:val="00557B43"/>
    <w:rsid w:val="00565658"/>
    <w:rsid w:val="00572925"/>
    <w:rsid w:val="005746A8"/>
    <w:rsid w:val="00577C2F"/>
    <w:rsid w:val="00577E2D"/>
    <w:rsid w:val="00580467"/>
    <w:rsid w:val="00583A7C"/>
    <w:rsid w:val="00586035"/>
    <w:rsid w:val="00591177"/>
    <w:rsid w:val="0059285C"/>
    <w:rsid w:val="00592C8B"/>
    <w:rsid w:val="00592E23"/>
    <w:rsid w:val="005932B6"/>
    <w:rsid w:val="0059390D"/>
    <w:rsid w:val="00593B1D"/>
    <w:rsid w:val="00593BC9"/>
    <w:rsid w:val="00596978"/>
    <w:rsid w:val="00597406"/>
    <w:rsid w:val="005A2EE5"/>
    <w:rsid w:val="005B4380"/>
    <w:rsid w:val="005C061E"/>
    <w:rsid w:val="005C089C"/>
    <w:rsid w:val="005C3FA5"/>
    <w:rsid w:val="005C7FCA"/>
    <w:rsid w:val="005D1535"/>
    <w:rsid w:val="005D4429"/>
    <w:rsid w:val="005D53DE"/>
    <w:rsid w:val="005E35E0"/>
    <w:rsid w:val="005E38B5"/>
    <w:rsid w:val="005E400C"/>
    <w:rsid w:val="005F0357"/>
    <w:rsid w:val="005F2FD7"/>
    <w:rsid w:val="005F3E8F"/>
    <w:rsid w:val="005F5D95"/>
    <w:rsid w:val="005F6DC9"/>
    <w:rsid w:val="0061094D"/>
    <w:rsid w:val="00612F27"/>
    <w:rsid w:val="00614E1A"/>
    <w:rsid w:val="00616652"/>
    <w:rsid w:val="00623F32"/>
    <w:rsid w:val="00627998"/>
    <w:rsid w:val="00627B92"/>
    <w:rsid w:val="00636AC2"/>
    <w:rsid w:val="0064042B"/>
    <w:rsid w:val="00642E85"/>
    <w:rsid w:val="006455F3"/>
    <w:rsid w:val="00645E6F"/>
    <w:rsid w:val="00645F10"/>
    <w:rsid w:val="006507DC"/>
    <w:rsid w:val="00656797"/>
    <w:rsid w:val="006616AD"/>
    <w:rsid w:val="0066246C"/>
    <w:rsid w:val="00662CB7"/>
    <w:rsid w:val="0066326D"/>
    <w:rsid w:val="006636E2"/>
    <w:rsid w:val="00665EB9"/>
    <w:rsid w:val="00667BBF"/>
    <w:rsid w:val="006707F3"/>
    <w:rsid w:val="00670F65"/>
    <w:rsid w:val="00674CFC"/>
    <w:rsid w:val="0068283B"/>
    <w:rsid w:val="006839D4"/>
    <w:rsid w:val="006861C1"/>
    <w:rsid w:val="00687413"/>
    <w:rsid w:val="00690404"/>
    <w:rsid w:val="006924A1"/>
    <w:rsid w:val="006956C2"/>
    <w:rsid w:val="006956F1"/>
    <w:rsid w:val="006A4086"/>
    <w:rsid w:val="006A5276"/>
    <w:rsid w:val="006A6E94"/>
    <w:rsid w:val="006A7B38"/>
    <w:rsid w:val="006B1DAB"/>
    <w:rsid w:val="006B3BB5"/>
    <w:rsid w:val="006B40D0"/>
    <w:rsid w:val="006B557D"/>
    <w:rsid w:val="006B6744"/>
    <w:rsid w:val="006C08D5"/>
    <w:rsid w:val="006C1A5B"/>
    <w:rsid w:val="006C4A7E"/>
    <w:rsid w:val="006D1C52"/>
    <w:rsid w:val="006D5384"/>
    <w:rsid w:val="006E2CA6"/>
    <w:rsid w:val="006E6F87"/>
    <w:rsid w:val="006E7019"/>
    <w:rsid w:val="006F3AA7"/>
    <w:rsid w:val="00700BB5"/>
    <w:rsid w:val="00701B31"/>
    <w:rsid w:val="00703A24"/>
    <w:rsid w:val="00705BCC"/>
    <w:rsid w:val="00717B52"/>
    <w:rsid w:val="007238BB"/>
    <w:rsid w:val="00727E1A"/>
    <w:rsid w:val="00731725"/>
    <w:rsid w:val="00735A66"/>
    <w:rsid w:val="007361BE"/>
    <w:rsid w:val="00740CAA"/>
    <w:rsid w:val="007472EA"/>
    <w:rsid w:val="00747967"/>
    <w:rsid w:val="00753968"/>
    <w:rsid w:val="007565C0"/>
    <w:rsid w:val="00763085"/>
    <w:rsid w:val="0076332F"/>
    <w:rsid w:val="00763A4A"/>
    <w:rsid w:val="00763D51"/>
    <w:rsid w:val="00763E7C"/>
    <w:rsid w:val="00765D14"/>
    <w:rsid w:val="00771B62"/>
    <w:rsid w:val="00773445"/>
    <w:rsid w:val="00774873"/>
    <w:rsid w:val="00774C1D"/>
    <w:rsid w:val="00775CD9"/>
    <w:rsid w:val="00782727"/>
    <w:rsid w:val="007848B1"/>
    <w:rsid w:val="00785E18"/>
    <w:rsid w:val="00785F0A"/>
    <w:rsid w:val="00792D87"/>
    <w:rsid w:val="00795263"/>
    <w:rsid w:val="007A23AC"/>
    <w:rsid w:val="007A5FC5"/>
    <w:rsid w:val="007A6297"/>
    <w:rsid w:val="007B48FB"/>
    <w:rsid w:val="007C045E"/>
    <w:rsid w:val="007C25E1"/>
    <w:rsid w:val="007D4A48"/>
    <w:rsid w:val="007D5AEE"/>
    <w:rsid w:val="007D6E5B"/>
    <w:rsid w:val="007D7D8B"/>
    <w:rsid w:val="007E17A9"/>
    <w:rsid w:val="007E4419"/>
    <w:rsid w:val="007E6286"/>
    <w:rsid w:val="007F12B9"/>
    <w:rsid w:val="007F5419"/>
    <w:rsid w:val="008028E2"/>
    <w:rsid w:val="00806309"/>
    <w:rsid w:val="00806775"/>
    <w:rsid w:val="00810318"/>
    <w:rsid w:val="00811E58"/>
    <w:rsid w:val="008144F7"/>
    <w:rsid w:val="008165BC"/>
    <w:rsid w:val="00817B6F"/>
    <w:rsid w:val="0082542E"/>
    <w:rsid w:val="00825629"/>
    <w:rsid w:val="00825B06"/>
    <w:rsid w:val="00831CE0"/>
    <w:rsid w:val="00833E8C"/>
    <w:rsid w:val="00835EE0"/>
    <w:rsid w:val="008410F2"/>
    <w:rsid w:val="008412C0"/>
    <w:rsid w:val="0085254E"/>
    <w:rsid w:val="0085331A"/>
    <w:rsid w:val="008533B0"/>
    <w:rsid w:val="008620F7"/>
    <w:rsid w:val="008632FD"/>
    <w:rsid w:val="00865DB0"/>
    <w:rsid w:val="00870B8C"/>
    <w:rsid w:val="00885332"/>
    <w:rsid w:val="00885892"/>
    <w:rsid w:val="00885FCB"/>
    <w:rsid w:val="00887F56"/>
    <w:rsid w:val="00891E6E"/>
    <w:rsid w:val="0089250A"/>
    <w:rsid w:val="0089530F"/>
    <w:rsid w:val="008A39E0"/>
    <w:rsid w:val="008A3D68"/>
    <w:rsid w:val="008B278A"/>
    <w:rsid w:val="008B54ED"/>
    <w:rsid w:val="008C24B9"/>
    <w:rsid w:val="008C2CE0"/>
    <w:rsid w:val="008C524F"/>
    <w:rsid w:val="008D30F5"/>
    <w:rsid w:val="008E04D9"/>
    <w:rsid w:val="008E1784"/>
    <w:rsid w:val="008F1D3C"/>
    <w:rsid w:val="008F6969"/>
    <w:rsid w:val="00905336"/>
    <w:rsid w:val="00906FEF"/>
    <w:rsid w:val="0091093E"/>
    <w:rsid w:val="00914A43"/>
    <w:rsid w:val="00924E0E"/>
    <w:rsid w:val="00926297"/>
    <w:rsid w:val="00933164"/>
    <w:rsid w:val="0094011D"/>
    <w:rsid w:val="00941C6F"/>
    <w:rsid w:val="00946F27"/>
    <w:rsid w:val="00966E71"/>
    <w:rsid w:val="00966F62"/>
    <w:rsid w:val="00983AC3"/>
    <w:rsid w:val="00984350"/>
    <w:rsid w:val="009853CE"/>
    <w:rsid w:val="009A4F73"/>
    <w:rsid w:val="009C07F2"/>
    <w:rsid w:val="009C408F"/>
    <w:rsid w:val="009C5210"/>
    <w:rsid w:val="009D376F"/>
    <w:rsid w:val="009D5A03"/>
    <w:rsid w:val="009D5CA5"/>
    <w:rsid w:val="009D7644"/>
    <w:rsid w:val="009E582A"/>
    <w:rsid w:val="009F2344"/>
    <w:rsid w:val="009F38B6"/>
    <w:rsid w:val="009F5622"/>
    <w:rsid w:val="00A00C51"/>
    <w:rsid w:val="00A01155"/>
    <w:rsid w:val="00A01F75"/>
    <w:rsid w:val="00A159C2"/>
    <w:rsid w:val="00A16C5E"/>
    <w:rsid w:val="00A20CFC"/>
    <w:rsid w:val="00A21020"/>
    <w:rsid w:val="00A234FA"/>
    <w:rsid w:val="00A23E5F"/>
    <w:rsid w:val="00A3180D"/>
    <w:rsid w:val="00A31AC2"/>
    <w:rsid w:val="00A3604F"/>
    <w:rsid w:val="00A402F6"/>
    <w:rsid w:val="00A4171F"/>
    <w:rsid w:val="00A41BB8"/>
    <w:rsid w:val="00A439F1"/>
    <w:rsid w:val="00A43E55"/>
    <w:rsid w:val="00A45F04"/>
    <w:rsid w:val="00A53461"/>
    <w:rsid w:val="00A55B2C"/>
    <w:rsid w:val="00A55FB5"/>
    <w:rsid w:val="00A562D0"/>
    <w:rsid w:val="00A6140C"/>
    <w:rsid w:val="00A655D6"/>
    <w:rsid w:val="00A66844"/>
    <w:rsid w:val="00A67904"/>
    <w:rsid w:val="00A706E2"/>
    <w:rsid w:val="00A802EB"/>
    <w:rsid w:val="00A821CA"/>
    <w:rsid w:val="00A82CDD"/>
    <w:rsid w:val="00A82FE6"/>
    <w:rsid w:val="00A83F2F"/>
    <w:rsid w:val="00A844E2"/>
    <w:rsid w:val="00A8485D"/>
    <w:rsid w:val="00A85787"/>
    <w:rsid w:val="00A86862"/>
    <w:rsid w:val="00A90F82"/>
    <w:rsid w:val="00A91B52"/>
    <w:rsid w:val="00AA0AD8"/>
    <w:rsid w:val="00AA1778"/>
    <w:rsid w:val="00AA1B7F"/>
    <w:rsid w:val="00AA2510"/>
    <w:rsid w:val="00AA4583"/>
    <w:rsid w:val="00AA5CF5"/>
    <w:rsid w:val="00AA6CD1"/>
    <w:rsid w:val="00AA6F79"/>
    <w:rsid w:val="00AB0D77"/>
    <w:rsid w:val="00AB41AE"/>
    <w:rsid w:val="00AB56D7"/>
    <w:rsid w:val="00AB5D21"/>
    <w:rsid w:val="00AC58BF"/>
    <w:rsid w:val="00AC7904"/>
    <w:rsid w:val="00AD00FD"/>
    <w:rsid w:val="00AD26D1"/>
    <w:rsid w:val="00AD377A"/>
    <w:rsid w:val="00AF599D"/>
    <w:rsid w:val="00AF6B53"/>
    <w:rsid w:val="00B01B13"/>
    <w:rsid w:val="00B05DBB"/>
    <w:rsid w:val="00B14037"/>
    <w:rsid w:val="00B17449"/>
    <w:rsid w:val="00B17B90"/>
    <w:rsid w:val="00B21615"/>
    <w:rsid w:val="00B23966"/>
    <w:rsid w:val="00B30C3D"/>
    <w:rsid w:val="00B34861"/>
    <w:rsid w:val="00B3545C"/>
    <w:rsid w:val="00B4053B"/>
    <w:rsid w:val="00B4393D"/>
    <w:rsid w:val="00B4436B"/>
    <w:rsid w:val="00B4700C"/>
    <w:rsid w:val="00B51973"/>
    <w:rsid w:val="00B5323E"/>
    <w:rsid w:val="00B575DC"/>
    <w:rsid w:val="00B57CD9"/>
    <w:rsid w:val="00B60A49"/>
    <w:rsid w:val="00B61EB9"/>
    <w:rsid w:val="00B627E5"/>
    <w:rsid w:val="00B644FE"/>
    <w:rsid w:val="00B66718"/>
    <w:rsid w:val="00B67568"/>
    <w:rsid w:val="00B73107"/>
    <w:rsid w:val="00B7362E"/>
    <w:rsid w:val="00B7378C"/>
    <w:rsid w:val="00B74788"/>
    <w:rsid w:val="00B82A64"/>
    <w:rsid w:val="00B840E4"/>
    <w:rsid w:val="00B868A3"/>
    <w:rsid w:val="00B8729B"/>
    <w:rsid w:val="00B90803"/>
    <w:rsid w:val="00B90D73"/>
    <w:rsid w:val="00B94EF0"/>
    <w:rsid w:val="00B96679"/>
    <w:rsid w:val="00BA211F"/>
    <w:rsid w:val="00BA63BA"/>
    <w:rsid w:val="00BA7227"/>
    <w:rsid w:val="00BA7E78"/>
    <w:rsid w:val="00BB026B"/>
    <w:rsid w:val="00BB13D6"/>
    <w:rsid w:val="00BC0179"/>
    <w:rsid w:val="00BC4438"/>
    <w:rsid w:val="00BC4B6A"/>
    <w:rsid w:val="00BC5ABB"/>
    <w:rsid w:val="00BC5B66"/>
    <w:rsid w:val="00BC6596"/>
    <w:rsid w:val="00BC794E"/>
    <w:rsid w:val="00BD1CBA"/>
    <w:rsid w:val="00BD2BE3"/>
    <w:rsid w:val="00BD619B"/>
    <w:rsid w:val="00BE0AD3"/>
    <w:rsid w:val="00BE5EFF"/>
    <w:rsid w:val="00BF45C7"/>
    <w:rsid w:val="00BF4902"/>
    <w:rsid w:val="00BF5FC6"/>
    <w:rsid w:val="00C000E0"/>
    <w:rsid w:val="00C022DF"/>
    <w:rsid w:val="00C060F7"/>
    <w:rsid w:val="00C07917"/>
    <w:rsid w:val="00C145BC"/>
    <w:rsid w:val="00C17C85"/>
    <w:rsid w:val="00C21BF1"/>
    <w:rsid w:val="00C22886"/>
    <w:rsid w:val="00C22EF7"/>
    <w:rsid w:val="00C260D8"/>
    <w:rsid w:val="00C2785C"/>
    <w:rsid w:val="00C33BEF"/>
    <w:rsid w:val="00C35DE7"/>
    <w:rsid w:val="00C40D45"/>
    <w:rsid w:val="00C40D8D"/>
    <w:rsid w:val="00C45AF3"/>
    <w:rsid w:val="00C50C24"/>
    <w:rsid w:val="00C5377F"/>
    <w:rsid w:val="00C53906"/>
    <w:rsid w:val="00C547BA"/>
    <w:rsid w:val="00C551C9"/>
    <w:rsid w:val="00C56367"/>
    <w:rsid w:val="00C5656C"/>
    <w:rsid w:val="00C62F4C"/>
    <w:rsid w:val="00C66922"/>
    <w:rsid w:val="00C73F87"/>
    <w:rsid w:val="00C74210"/>
    <w:rsid w:val="00C75C32"/>
    <w:rsid w:val="00C768EC"/>
    <w:rsid w:val="00C82569"/>
    <w:rsid w:val="00C83E8B"/>
    <w:rsid w:val="00C85977"/>
    <w:rsid w:val="00C85F2F"/>
    <w:rsid w:val="00C873D6"/>
    <w:rsid w:val="00C87FC7"/>
    <w:rsid w:val="00C92410"/>
    <w:rsid w:val="00C94307"/>
    <w:rsid w:val="00C95408"/>
    <w:rsid w:val="00CB5909"/>
    <w:rsid w:val="00CC4855"/>
    <w:rsid w:val="00CC70BB"/>
    <w:rsid w:val="00CD4476"/>
    <w:rsid w:val="00CD574B"/>
    <w:rsid w:val="00CE3B16"/>
    <w:rsid w:val="00CE5008"/>
    <w:rsid w:val="00CE73E6"/>
    <w:rsid w:val="00CF42B9"/>
    <w:rsid w:val="00D005B0"/>
    <w:rsid w:val="00D0061C"/>
    <w:rsid w:val="00D00653"/>
    <w:rsid w:val="00D03052"/>
    <w:rsid w:val="00D03DC2"/>
    <w:rsid w:val="00D04225"/>
    <w:rsid w:val="00D06C70"/>
    <w:rsid w:val="00D13BA2"/>
    <w:rsid w:val="00D14390"/>
    <w:rsid w:val="00D1731C"/>
    <w:rsid w:val="00D257DF"/>
    <w:rsid w:val="00D261AC"/>
    <w:rsid w:val="00D262AA"/>
    <w:rsid w:val="00D266B1"/>
    <w:rsid w:val="00D315A6"/>
    <w:rsid w:val="00D43C2D"/>
    <w:rsid w:val="00D441DD"/>
    <w:rsid w:val="00D443F5"/>
    <w:rsid w:val="00D451F1"/>
    <w:rsid w:val="00D46941"/>
    <w:rsid w:val="00D46CAF"/>
    <w:rsid w:val="00D528A5"/>
    <w:rsid w:val="00D56408"/>
    <w:rsid w:val="00D5740D"/>
    <w:rsid w:val="00D643A3"/>
    <w:rsid w:val="00D65F3D"/>
    <w:rsid w:val="00D70A8F"/>
    <w:rsid w:val="00D77022"/>
    <w:rsid w:val="00D83B3C"/>
    <w:rsid w:val="00D8656D"/>
    <w:rsid w:val="00D87090"/>
    <w:rsid w:val="00D93201"/>
    <w:rsid w:val="00D944AC"/>
    <w:rsid w:val="00D957BE"/>
    <w:rsid w:val="00DA1DA8"/>
    <w:rsid w:val="00DA504C"/>
    <w:rsid w:val="00DB2BED"/>
    <w:rsid w:val="00DB425A"/>
    <w:rsid w:val="00DB7498"/>
    <w:rsid w:val="00DC1285"/>
    <w:rsid w:val="00DC67CC"/>
    <w:rsid w:val="00DC7ABA"/>
    <w:rsid w:val="00DD2AEE"/>
    <w:rsid w:val="00DF3BB5"/>
    <w:rsid w:val="00DF6CA1"/>
    <w:rsid w:val="00DF721D"/>
    <w:rsid w:val="00E11686"/>
    <w:rsid w:val="00E123EA"/>
    <w:rsid w:val="00E141FC"/>
    <w:rsid w:val="00E154A7"/>
    <w:rsid w:val="00E21C70"/>
    <w:rsid w:val="00E257B7"/>
    <w:rsid w:val="00E27795"/>
    <w:rsid w:val="00E27901"/>
    <w:rsid w:val="00E32E8E"/>
    <w:rsid w:val="00E35C99"/>
    <w:rsid w:val="00E422E6"/>
    <w:rsid w:val="00E44B77"/>
    <w:rsid w:val="00E46CD2"/>
    <w:rsid w:val="00E55D8D"/>
    <w:rsid w:val="00E576AF"/>
    <w:rsid w:val="00E61909"/>
    <w:rsid w:val="00E66D82"/>
    <w:rsid w:val="00E70188"/>
    <w:rsid w:val="00E70FBF"/>
    <w:rsid w:val="00E71D62"/>
    <w:rsid w:val="00E74D26"/>
    <w:rsid w:val="00E8039A"/>
    <w:rsid w:val="00E81FCF"/>
    <w:rsid w:val="00E87D68"/>
    <w:rsid w:val="00E90AA4"/>
    <w:rsid w:val="00E93D06"/>
    <w:rsid w:val="00E96943"/>
    <w:rsid w:val="00EA50E7"/>
    <w:rsid w:val="00EA5CD5"/>
    <w:rsid w:val="00EB0062"/>
    <w:rsid w:val="00EB3D3F"/>
    <w:rsid w:val="00EB5A2E"/>
    <w:rsid w:val="00EC43E8"/>
    <w:rsid w:val="00EC5A41"/>
    <w:rsid w:val="00ED01F5"/>
    <w:rsid w:val="00ED0C4F"/>
    <w:rsid w:val="00ED359B"/>
    <w:rsid w:val="00ED7825"/>
    <w:rsid w:val="00EE094E"/>
    <w:rsid w:val="00EE0CF5"/>
    <w:rsid w:val="00EE0E2A"/>
    <w:rsid w:val="00EE415F"/>
    <w:rsid w:val="00EE60F9"/>
    <w:rsid w:val="00EF00B1"/>
    <w:rsid w:val="00EF5B6D"/>
    <w:rsid w:val="00EF7B4C"/>
    <w:rsid w:val="00F015A0"/>
    <w:rsid w:val="00F028AD"/>
    <w:rsid w:val="00F02D89"/>
    <w:rsid w:val="00F1517A"/>
    <w:rsid w:val="00F166D5"/>
    <w:rsid w:val="00F17D17"/>
    <w:rsid w:val="00F209C2"/>
    <w:rsid w:val="00F20EFD"/>
    <w:rsid w:val="00F223B4"/>
    <w:rsid w:val="00F267A8"/>
    <w:rsid w:val="00F31D67"/>
    <w:rsid w:val="00F322A0"/>
    <w:rsid w:val="00F34B98"/>
    <w:rsid w:val="00F42A84"/>
    <w:rsid w:val="00F42EBB"/>
    <w:rsid w:val="00F43B2D"/>
    <w:rsid w:val="00F44A96"/>
    <w:rsid w:val="00F457CF"/>
    <w:rsid w:val="00F46FFF"/>
    <w:rsid w:val="00F5154F"/>
    <w:rsid w:val="00F522D9"/>
    <w:rsid w:val="00F529F1"/>
    <w:rsid w:val="00F534F3"/>
    <w:rsid w:val="00F54DE7"/>
    <w:rsid w:val="00F57148"/>
    <w:rsid w:val="00F640DE"/>
    <w:rsid w:val="00F71A9E"/>
    <w:rsid w:val="00F71D5D"/>
    <w:rsid w:val="00F8225A"/>
    <w:rsid w:val="00F8494D"/>
    <w:rsid w:val="00F8754A"/>
    <w:rsid w:val="00F87931"/>
    <w:rsid w:val="00FA15C9"/>
    <w:rsid w:val="00FA1766"/>
    <w:rsid w:val="00FA2530"/>
    <w:rsid w:val="00FA2F2B"/>
    <w:rsid w:val="00FA55EA"/>
    <w:rsid w:val="00FA6C96"/>
    <w:rsid w:val="00FA6D33"/>
    <w:rsid w:val="00FB5437"/>
    <w:rsid w:val="00FC127B"/>
    <w:rsid w:val="00FC4E3F"/>
    <w:rsid w:val="00FD1190"/>
    <w:rsid w:val="00FD20D4"/>
    <w:rsid w:val="00FE129C"/>
    <w:rsid w:val="00FE23F0"/>
    <w:rsid w:val="00FE5C8C"/>
    <w:rsid w:val="00FF5A0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347047"/>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347047"/>
    <w:rPr>
      <w:rFonts w:ascii="Times New Roman" w:eastAsia="Times New Roman" w:hAnsi="Times New Roman" w:cs="Times New Roman"/>
      <w:b/>
      <w:bCs/>
      <w:sz w:val="27"/>
      <w:szCs w:val="27"/>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UnresolvedMention">
    <w:name w:val="Unresolved Mention"/>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5">
    <w:name w:val="toc 1"/>
    <w:basedOn w:val="a"/>
    <w:next w:val="a"/>
    <w:autoRedefine/>
    <w:uiPriority w:val="39"/>
    <w:unhideWhenUsed/>
    <w:rsid w:val="00A31AC2"/>
    <w:pPr>
      <w:spacing w:after="100"/>
    </w:pPr>
  </w:style>
  <w:style w:type="paragraph" w:styleId="2f0">
    <w:name w:val="toc 2"/>
    <w:basedOn w:val="a"/>
    <w:next w:val="a"/>
    <w:autoRedefine/>
    <w:uiPriority w:val="39"/>
    <w:unhideWhenUsed/>
    <w:rsid w:val="00A31AC2"/>
    <w:pPr>
      <w:tabs>
        <w:tab w:val="right" w:leader="dot" w:pos="10197"/>
      </w:tabs>
      <w:spacing w:after="100"/>
      <w:ind w:left="22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047"/>
    <w:pPr>
      <w:spacing w:after="200" w:line="276" w:lineRule="auto"/>
    </w:pPr>
    <w:rPr>
      <w:rFonts w:eastAsia="Times New Roman"/>
      <w:sz w:val="22"/>
      <w:szCs w:val="22"/>
    </w:rPr>
  </w:style>
  <w:style w:type="paragraph" w:styleId="1">
    <w:name w:val="heading 1"/>
    <w:basedOn w:val="a0"/>
    <w:next w:val="a"/>
    <w:link w:val="10"/>
    <w:uiPriority w:val="9"/>
    <w:qFormat/>
    <w:rsid w:val="004440D7"/>
    <w:pPr>
      <w:shd w:val="clear" w:color="auto" w:fill="FFFFFF"/>
      <w:spacing w:before="0" w:beforeAutospacing="0" w:after="0" w:afterAutospacing="0" w:line="276" w:lineRule="auto"/>
      <w:jc w:val="center"/>
      <w:outlineLvl w:val="0"/>
    </w:pPr>
    <w:rPr>
      <w:sz w:val="40"/>
      <w:szCs w:val="40"/>
      <w:lang w:val="uk-UA"/>
    </w:rPr>
  </w:style>
  <w:style w:type="paragraph" w:styleId="2">
    <w:name w:val="heading 2"/>
    <w:basedOn w:val="11"/>
    <w:next w:val="a"/>
    <w:link w:val="20"/>
    <w:uiPriority w:val="9"/>
    <w:unhideWhenUsed/>
    <w:qFormat/>
    <w:rsid w:val="004440D7"/>
    <w:pPr>
      <w:shd w:val="clear" w:color="auto" w:fill="auto"/>
      <w:spacing w:before="0" w:after="0" w:line="240" w:lineRule="auto"/>
      <w:outlineLvl w:val="1"/>
    </w:pPr>
    <w:rPr>
      <w:rFonts w:ascii="Times New Roman" w:hAnsi="Times New Roman" w:cs="Times New Roman"/>
      <w:b/>
      <w:sz w:val="40"/>
      <w:szCs w:val="40"/>
    </w:rPr>
  </w:style>
  <w:style w:type="paragraph" w:styleId="3">
    <w:name w:val="heading 3"/>
    <w:basedOn w:val="a"/>
    <w:link w:val="30"/>
    <w:uiPriority w:val="9"/>
    <w:qFormat/>
    <w:rsid w:val="00347047"/>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unhideWhenUsed/>
    <w:qFormat/>
    <w:rsid w:val="00347047"/>
    <w:pPr>
      <w:keepNext/>
      <w:keepLines/>
      <w:spacing w:before="200" w:after="0"/>
      <w:outlineLvl w:val="3"/>
    </w:pPr>
    <w:rPr>
      <w:rFonts w:ascii="Cambria" w:hAnsi="Cambria"/>
      <w:b/>
      <w:bCs/>
      <w:i/>
      <w:iCs/>
      <w:color w:val="4F81BD"/>
      <w:lang w:eastAsia="en-US"/>
    </w:rPr>
  </w:style>
  <w:style w:type="paragraph" w:styleId="5">
    <w:name w:val="heading 5"/>
    <w:basedOn w:val="a"/>
    <w:next w:val="a"/>
    <w:link w:val="50"/>
    <w:uiPriority w:val="9"/>
    <w:semiHidden/>
    <w:unhideWhenUsed/>
    <w:qFormat/>
    <w:rsid w:val="00417646"/>
    <w:pPr>
      <w:keepNext/>
      <w:keepLines/>
      <w:spacing w:before="200" w:after="0"/>
      <w:outlineLvl w:val="4"/>
    </w:pPr>
    <w:rPr>
      <w:rFonts w:ascii="Cambria" w:hAnsi="Cambria"/>
      <w:color w:val="243F60"/>
    </w:rPr>
  </w:style>
  <w:style w:type="paragraph" w:styleId="6">
    <w:name w:val="heading 6"/>
    <w:basedOn w:val="a"/>
    <w:next w:val="a"/>
    <w:link w:val="60"/>
    <w:uiPriority w:val="9"/>
    <w:semiHidden/>
    <w:unhideWhenUsed/>
    <w:qFormat/>
    <w:rsid w:val="00347047"/>
    <w:pPr>
      <w:spacing w:before="240" w:after="60"/>
      <w:outlineLvl w:val="5"/>
    </w:pPr>
    <w:rPr>
      <w:b/>
      <w:bCs/>
    </w:rPr>
  </w:style>
  <w:style w:type="paragraph" w:styleId="7">
    <w:name w:val="heading 7"/>
    <w:basedOn w:val="a"/>
    <w:next w:val="a"/>
    <w:link w:val="70"/>
    <w:uiPriority w:val="9"/>
    <w:semiHidden/>
    <w:unhideWhenUsed/>
    <w:qFormat/>
    <w:rsid w:val="00347047"/>
    <w:pPr>
      <w:spacing w:before="240" w:after="60"/>
      <w:outlineLvl w:val="6"/>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4440D7"/>
    <w:rPr>
      <w:rFonts w:ascii="Times New Roman" w:eastAsia="Franklin Gothic Heavy" w:hAnsi="Times New Roman"/>
      <w:b/>
      <w:sz w:val="40"/>
      <w:szCs w:val="40"/>
      <w:lang w:eastAsia="en-US"/>
    </w:rPr>
  </w:style>
  <w:style w:type="character" w:customStyle="1" w:styleId="30">
    <w:name w:val="Заголовок 3 Знак"/>
    <w:link w:val="3"/>
    <w:uiPriority w:val="9"/>
    <w:rsid w:val="00347047"/>
    <w:rPr>
      <w:rFonts w:ascii="Times New Roman" w:eastAsia="Times New Roman" w:hAnsi="Times New Roman" w:cs="Times New Roman"/>
      <w:b/>
      <w:bCs/>
      <w:sz w:val="27"/>
      <w:szCs w:val="27"/>
    </w:rPr>
  </w:style>
  <w:style w:type="character" w:customStyle="1" w:styleId="40">
    <w:name w:val="Заголовок 4 Знак"/>
    <w:link w:val="4"/>
    <w:uiPriority w:val="9"/>
    <w:rsid w:val="00347047"/>
    <w:rPr>
      <w:rFonts w:ascii="Cambria" w:eastAsia="Times New Roman" w:hAnsi="Cambria" w:cs="Times New Roman"/>
      <w:b/>
      <w:bCs/>
      <w:i/>
      <w:iCs/>
      <w:color w:val="4F81BD"/>
    </w:rPr>
  </w:style>
  <w:style w:type="character" w:customStyle="1" w:styleId="60">
    <w:name w:val="Заголовок 6 Знак"/>
    <w:link w:val="6"/>
    <w:uiPriority w:val="9"/>
    <w:semiHidden/>
    <w:rsid w:val="00347047"/>
    <w:rPr>
      <w:rFonts w:ascii="Calibri" w:eastAsia="Times New Roman" w:hAnsi="Calibri" w:cs="Times New Roman"/>
      <w:b/>
      <w:bCs/>
      <w:lang w:eastAsia="uk-UA"/>
    </w:rPr>
  </w:style>
  <w:style w:type="character" w:customStyle="1" w:styleId="70">
    <w:name w:val="Заголовок 7 Знак"/>
    <w:link w:val="7"/>
    <w:uiPriority w:val="9"/>
    <w:semiHidden/>
    <w:rsid w:val="00347047"/>
    <w:rPr>
      <w:rFonts w:ascii="Calibri" w:eastAsia="Times New Roman" w:hAnsi="Calibri" w:cs="Times New Roman"/>
      <w:sz w:val="24"/>
      <w:szCs w:val="24"/>
      <w:lang w:eastAsia="uk-UA"/>
    </w:rPr>
  </w:style>
  <w:style w:type="paragraph" w:styleId="a4">
    <w:name w:val="Balloon Text"/>
    <w:basedOn w:val="a"/>
    <w:link w:val="a5"/>
    <w:uiPriority w:val="99"/>
    <w:semiHidden/>
    <w:unhideWhenUsed/>
    <w:rsid w:val="00347047"/>
    <w:pPr>
      <w:spacing w:after="0" w:line="240" w:lineRule="auto"/>
    </w:pPr>
    <w:rPr>
      <w:rFonts w:ascii="Tahoma" w:hAnsi="Tahoma"/>
      <w:sz w:val="16"/>
      <w:szCs w:val="16"/>
    </w:rPr>
  </w:style>
  <w:style w:type="character" w:customStyle="1" w:styleId="a5">
    <w:name w:val="Текст выноски Знак"/>
    <w:link w:val="a4"/>
    <w:uiPriority w:val="99"/>
    <w:semiHidden/>
    <w:rsid w:val="00347047"/>
    <w:rPr>
      <w:rFonts w:ascii="Tahoma" w:eastAsia="Times New Roman" w:hAnsi="Tahoma" w:cs="Times New Roman"/>
      <w:sz w:val="16"/>
      <w:szCs w:val="16"/>
    </w:rPr>
  </w:style>
  <w:style w:type="paragraph" w:styleId="a6">
    <w:name w:val="Plain Text"/>
    <w:basedOn w:val="a"/>
    <w:link w:val="a7"/>
    <w:semiHidden/>
    <w:rsid w:val="00347047"/>
    <w:pPr>
      <w:spacing w:after="0" w:line="240" w:lineRule="auto"/>
    </w:pPr>
    <w:rPr>
      <w:rFonts w:ascii="Courier New" w:eastAsia="Calibri" w:hAnsi="Courier New"/>
      <w:sz w:val="20"/>
      <w:szCs w:val="20"/>
      <w:lang w:val="ru-RU" w:eastAsia="ru-RU"/>
    </w:rPr>
  </w:style>
  <w:style w:type="character" w:customStyle="1" w:styleId="a7">
    <w:name w:val="Текст Знак"/>
    <w:link w:val="a6"/>
    <w:semiHidden/>
    <w:rsid w:val="00347047"/>
    <w:rPr>
      <w:rFonts w:ascii="Courier New" w:eastAsia="Calibri" w:hAnsi="Courier New" w:cs="Times New Roman"/>
      <w:sz w:val="20"/>
      <w:szCs w:val="20"/>
      <w:lang w:val="ru-RU" w:eastAsia="ru-RU"/>
    </w:rPr>
  </w:style>
  <w:style w:type="table" w:styleId="a8">
    <w:name w:val="Table Grid"/>
    <w:basedOn w:val="a2"/>
    <w:uiPriority w:val="59"/>
    <w:rsid w:val="0034704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0">
    <w:name w:val="Normal (Web)"/>
    <w:basedOn w:val="a"/>
    <w:uiPriority w:val="99"/>
    <w:unhideWhenUsed/>
    <w:rsid w:val="00347047"/>
    <w:pPr>
      <w:spacing w:before="100" w:beforeAutospacing="1" w:after="100" w:afterAutospacing="1" w:line="240" w:lineRule="auto"/>
    </w:pPr>
    <w:rPr>
      <w:rFonts w:ascii="Times New Roman" w:hAnsi="Times New Roman"/>
      <w:sz w:val="24"/>
      <w:szCs w:val="24"/>
      <w:lang w:val="ru-RU" w:eastAsia="ru-RU"/>
    </w:rPr>
  </w:style>
  <w:style w:type="character" w:styleId="a9">
    <w:name w:val="Strong"/>
    <w:uiPriority w:val="22"/>
    <w:qFormat/>
    <w:rsid w:val="00347047"/>
    <w:rPr>
      <w:b/>
      <w:bCs/>
    </w:rPr>
  </w:style>
  <w:style w:type="character" w:customStyle="1" w:styleId="apple-converted-space">
    <w:name w:val="apple-converted-space"/>
    <w:rsid w:val="00347047"/>
  </w:style>
  <w:style w:type="paragraph" w:styleId="aa">
    <w:name w:val="List Paragraph"/>
    <w:basedOn w:val="a"/>
    <w:uiPriority w:val="34"/>
    <w:qFormat/>
    <w:rsid w:val="00347047"/>
    <w:pPr>
      <w:ind w:left="720"/>
      <w:contextualSpacing/>
    </w:pPr>
    <w:rPr>
      <w:rFonts w:eastAsia="Calibri"/>
      <w:lang w:val="ru-RU" w:eastAsia="en-US"/>
    </w:rPr>
  </w:style>
  <w:style w:type="character" w:styleId="ab">
    <w:name w:val="Emphasis"/>
    <w:uiPriority w:val="20"/>
    <w:qFormat/>
    <w:rsid w:val="00347047"/>
    <w:rPr>
      <w:i/>
      <w:iCs/>
    </w:rPr>
  </w:style>
  <w:style w:type="character" w:customStyle="1" w:styleId="31">
    <w:name w:val="Основной текст (3)_"/>
    <w:link w:val="32"/>
    <w:rsid w:val="00347047"/>
    <w:rPr>
      <w:rFonts w:ascii="Franklin Gothic Heavy" w:eastAsia="Franklin Gothic Heavy" w:hAnsi="Franklin Gothic Heavy" w:cs="Franklin Gothic Heavy"/>
      <w:sz w:val="17"/>
      <w:szCs w:val="17"/>
      <w:shd w:val="clear" w:color="auto" w:fill="FFFFFF"/>
    </w:rPr>
  </w:style>
  <w:style w:type="character" w:customStyle="1" w:styleId="395pt">
    <w:name w:val="Основной текст (3) + 9;5 pt;Полужирный"/>
    <w:rsid w:val="00347047"/>
    <w:rPr>
      <w:rFonts w:ascii="Franklin Gothic Heavy" w:eastAsia="Franklin Gothic Heavy" w:hAnsi="Franklin Gothic Heavy" w:cs="Franklin Gothic Heavy"/>
      <w:b/>
      <w:bCs/>
      <w:color w:val="000000"/>
      <w:spacing w:val="0"/>
      <w:w w:val="100"/>
      <w:position w:val="0"/>
      <w:sz w:val="19"/>
      <w:szCs w:val="19"/>
      <w:shd w:val="clear" w:color="auto" w:fill="FFFFFF"/>
      <w:lang w:val="uk-UA" w:eastAsia="uk-UA" w:bidi="uk-UA"/>
    </w:rPr>
  </w:style>
  <w:style w:type="paragraph" w:customStyle="1" w:styleId="32">
    <w:name w:val="Основной текст (3)"/>
    <w:basedOn w:val="a"/>
    <w:link w:val="31"/>
    <w:rsid w:val="00347047"/>
    <w:pPr>
      <w:widowControl w:val="0"/>
      <w:shd w:val="clear" w:color="auto" w:fill="FFFFFF"/>
      <w:spacing w:after="0" w:line="240" w:lineRule="exact"/>
      <w:ind w:firstLine="340"/>
      <w:jc w:val="both"/>
    </w:pPr>
    <w:rPr>
      <w:rFonts w:ascii="Franklin Gothic Heavy" w:eastAsia="Franklin Gothic Heavy" w:hAnsi="Franklin Gothic Heavy" w:cs="Franklin Gothic Heavy"/>
      <w:sz w:val="17"/>
      <w:szCs w:val="17"/>
      <w:lang w:eastAsia="en-US"/>
    </w:rPr>
  </w:style>
  <w:style w:type="character" w:customStyle="1" w:styleId="12">
    <w:name w:val="Заголовок №1_"/>
    <w:link w:val="11"/>
    <w:rsid w:val="00347047"/>
    <w:rPr>
      <w:rFonts w:ascii="Franklin Gothic Heavy" w:eastAsia="Franklin Gothic Heavy" w:hAnsi="Franklin Gothic Heavy" w:cs="Franklin Gothic Heavy"/>
      <w:sz w:val="17"/>
      <w:szCs w:val="17"/>
      <w:shd w:val="clear" w:color="auto" w:fill="FFFFFF"/>
    </w:rPr>
  </w:style>
  <w:style w:type="character" w:customStyle="1" w:styleId="21">
    <w:name w:val="Заголовок №2_"/>
    <w:link w:val="22"/>
    <w:rsid w:val="00347047"/>
    <w:rPr>
      <w:rFonts w:ascii="Franklin Gothic Heavy" w:eastAsia="Franklin Gothic Heavy" w:hAnsi="Franklin Gothic Heavy" w:cs="Franklin Gothic Heavy"/>
      <w:b/>
      <w:bCs/>
      <w:sz w:val="19"/>
      <w:szCs w:val="19"/>
      <w:shd w:val="clear" w:color="auto" w:fill="FFFFFF"/>
    </w:rPr>
  </w:style>
  <w:style w:type="character" w:customStyle="1" w:styleId="23">
    <w:name w:val="Основной текст (2)_"/>
    <w:link w:val="24"/>
    <w:rsid w:val="00347047"/>
    <w:rPr>
      <w:rFonts w:ascii="Century Schoolbook" w:eastAsia="Century Schoolbook" w:hAnsi="Century Schoolbook" w:cs="Century Schoolbook"/>
      <w:shd w:val="clear" w:color="auto" w:fill="FFFFFF"/>
    </w:rPr>
  </w:style>
  <w:style w:type="character" w:customStyle="1" w:styleId="21pt">
    <w:name w:val="Основной текст (2) + Интервал 1 pt"/>
    <w:rsid w:val="00347047"/>
    <w:rPr>
      <w:rFonts w:ascii="Century Schoolbook" w:eastAsia="Century Schoolbook" w:hAnsi="Century Schoolbook" w:cs="Century Schoolbook"/>
      <w:color w:val="000000"/>
      <w:spacing w:val="20"/>
      <w:w w:val="100"/>
      <w:position w:val="0"/>
      <w:sz w:val="20"/>
      <w:szCs w:val="20"/>
      <w:shd w:val="clear" w:color="auto" w:fill="FFFFFF"/>
      <w:lang w:val="uk-UA" w:eastAsia="uk-UA" w:bidi="uk-UA"/>
    </w:rPr>
  </w:style>
  <w:style w:type="character" w:customStyle="1" w:styleId="25">
    <w:name w:val="Основной текст (2) + Курсив"/>
    <w:rsid w:val="00347047"/>
    <w:rPr>
      <w:rFonts w:ascii="Century Schoolbook" w:eastAsia="Century Schoolbook" w:hAnsi="Century Schoolbook" w:cs="Century Schoolbook"/>
      <w:i/>
      <w:iCs/>
      <w:color w:val="000000"/>
      <w:spacing w:val="0"/>
      <w:w w:val="100"/>
      <w:position w:val="0"/>
      <w:sz w:val="20"/>
      <w:szCs w:val="20"/>
      <w:shd w:val="clear" w:color="auto" w:fill="FFFFFF"/>
      <w:lang w:val="uk-UA" w:eastAsia="uk-UA" w:bidi="uk-UA"/>
    </w:rPr>
  </w:style>
  <w:style w:type="character" w:customStyle="1" w:styleId="41">
    <w:name w:val="Основной текст (4)_"/>
    <w:link w:val="42"/>
    <w:rsid w:val="00347047"/>
    <w:rPr>
      <w:rFonts w:ascii="Franklin Gothic Heavy" w:eastAsia="Franklin Gothic Heavy" w:hAnsi="Franklin Gothic Heavy" w:cs="Franklin Gothic Heavy"/>
      <w:b/>
      <w:bCs/>
      <w:sz w:val="19"/>
      <w:szCs w:val="19"/>
      <w:shd w:val="clear" w:color="auto" w:fill="FFFFFF"/>
    </w:rPr>
  </w:style>
  <w:style w:type="paragraph" w:customStyle="1" w:styleId="11">
    <w:name w:val="Заголовок №1"/>
    <w:basedOn w:val="a"/>
    <w:link w:val="12"/>
    <w:rsid w:val="00347047"/>
    <w:pPr>
      <w:widowControl w:val="0"/>
      <w:shd w:val="clear" w:color="auto" w:fill="FFFFFF"/>
      <w:spacing w:before="240" w:after="240" w:line="0" w:lineRule="atLeast"/>
      <w:jc w:val="center"/>
      <w:outlineLvl w:val="0"/>
    </w:pPr>
    <w:rPr>
      <w:rFonts w:ascii="Franklin Gothic Heavy" w:eastAsia="Franklin Gothic Heavy" w:hAnsi="Franklin Gothic Heavy" w:cs="Franklin Gothic Heavy"/>
      <w:sz w:val="17"/>
      <w:szCs w:val="17"/>
      <w:lang w:eastAsia="en-US"/>
    </w:rPr>
  </w:style>
  <w:style w:type="paragraph" w:customStyle="1" w:styleId="22">
    <w:name w:val="Заголовок №2"/>
    <w:basedOn w:val="a"/>
    <w:link w:val="21"/>
    <w:rsid w:val="00347047"/>
    <w:pPr>
      <w:widowControl w:val="0"/>
      <w:shd w:val="clear" w:color="auto" w:fill="FFFFFF"/>
      <w:spacing w:before="240" w:after="60" w:line="0" w:lineRule="atLeast"/>
      <w:jc w:val="both"/>
      <w:outlineLvl w:val="1"/>
    </w:pPr>
    <w:rPr>
      <w:rFonts w:ascii="Franklin Gothic Heavy" w:eastAsia="Franklin Gothic Heavy" w:hAnsi="Franklin Gothic Heavy" w:cs="Franklin Gothic Heavy"/>
      <w:b/>
      <w:bCs/>
      <w:sz w:val="19"/>
      <w:szCs w:val="19"/>
      <w:lang w:eastAsia="en-US"/>
    </w:rPr>
  </w:style>
  <w:style w:type="paragraph" w:customStyle="1" w:styleId="24">
    <w:name w:val="Основной текст (2)"/>
    <w:basedOn w:val="a"/>
    <w:link w:val="23"/>
    <w:rsid w:val="00347047"/>
    <w:pPr>
      <w:widowControl w:val="0"/>
      <w:shd w:val="clear" w:color="auto" w:fill="FFFFFF"/>
      <w:spacing w:before="60" w:after="0" w:line="240" w:lineRule="exact"/>
      <w:ind w:hanging="280"/>
      <w:jc w:val="both"/>
    </w:pPr>
    <w:rPr>
      <w:rFonts w:ascii="Century Schoolbook" w:eastAsia="Century Schoolbook" w:hAnsi="Century Schoolbook" w:cs="Century Schoolbook"/>
      <w:lang w:eastAsia="en-US"/>
    </w:rPr>
  </w:style>
  <w:style w:type="paragraph" w:customStyle="1" w:styleId="42">
    <w:name w:val="Основной текст (4)"/>
    <w:basedOn w:val="a"/>
    <w:link w:val="41"/>
    <w:rsid w:val="00347047"/>
    <w:pPr>
      <w:widowControl w:val="0"/>
      <w:shd w:val="clear" w:color="auto" w:fill="FFFFFF"/>
      <w:spacing w:before="60" w:after="60" w:line="0" w:lineRule="atLeast"/>
      <w:ind w:hanging="260"/>
    </w:pPr>
    <w:rPr>
      <w:rFonts w:ascii="Franklin Gothic Heavy" w:eastAsia="Franklin Gothic Heavy" w:hAnsi="Franklin Gothic Heavy" w:cs="Franklin Gothic Heavy"/>
      <w:b/>
      <w:bCs/>
      <w:sz w:val="19"/>
      <w:szCs w:val="19"/>
      <w:lang w:eastAsia="en-US"/>
    </w:rPr>
  </w:style>
  <w:style w:type="character" w:customStyle="1" w:styleId="2FranklinGothicHeavy95pt">
    <w:name w:val="Основной текст (2) + Franklin Gothic Heavy;9;5 pt;Полужирный"/>
    <w:rsid w:val="00347047"/>
    <w:rPr>
      <w:rFonts w:ascii="Franklin Gothic Heavy" w:eastAsia="Franklin Gothic Heavy" w:hAnsi="Franklin Gothic Heavy" w:cs="Franklin Gothic Heavy"/>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51">
    <w:name w:val="Основной текст (5)_"/>
    <w:link w:val="52"/>
    <w:rsid w:val="00347047"/>
    <w:rPr>
      <w:rFonts w:ascii="Century Schoolbook" w:eastAsia="Century Schoolbook" w:hAnsi="Century Schoolbook" w:cs="Century Schoolbook"/>
      <w:i/>
      <w:iCs/>
      <w:shd w:val="clear" w:color="auto" w:fill="FFFFFF"/>
    </w:rPr>
  </w:style>
  <w:style w:type="paragraph" w:customStyle="1" w:styleId="52">
    <w:name w:val="Основной текст (5)"/>
    <w:basedOn w:val="a"/>
    <w:link w:val="51"/>
    <w:rsid w:val="00347047"/>
    <w:pPr>
      <w:widowControl w:val="0"/>
      <w:shd w:val="clear" w:color="auto" w:fill="FFFFFF"/>
      <w:spacing w:before="60" w:after="60" w:line="240" w:lineRule="exact"/>
      <w:jc w:val="both"/>
    </w:pPr>
    <w:rPr>
      <w:rFonts w:ascii="Century Schoolbook" w:eastAsia="Century Schoolbook" w:hAnsi="Century Schoolbook" w:cs="Century Schoolbook"/>
      <w:i/>
      <w:iCs/>
      <w:lang w:eastAsia="en-US"/>
    </w:rPr>
  </w:style>
  <w:style w:type="character" w:customStyle="1" w:styleId="53">
    <w:name w:val="Основной текст (5) + Не курсив"/>
    <w:rsid w:val="00347047"/>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ac">
    <w:name w:val="Оглавление_"/>
    <w:link w:val="ad"/>
    <w:rsid w:val="00347047"/>
    <w:rPr>
      <w:rFonts w:ascii="Century Schoolbook" w:eastAsia="Century Schoolbook" w:hAnsi="Century Schoolbook" w:cs="Century Schoolbook"/>
      <w:shd w:val="clear" w:color="auto" w:fill="FFFFFF"/>
    </w:rPr>
  </w:style>
  <w:style w:type="character" w:customStyle="1" w:styleId="26">
    <w:name w:val="Оглавление (2)_"/>
    <w:link w:val="27"/>
    <w:rsid w:val="00347047"/>
    <w:rPr>
      <w:rFonts w:ascii="Century Schoolbook" w:eastAsia="Century Schoolbook" w:hAnsi="Century Schoolbook" w:cs="Century Schoolbook"/>
      <w:spacing w:val="-10"/>
      <w:sz w:val="50"/>
      <w:szCs w:val="50"/>
      <w:shd w:val="clear" w:color="auto" w:fill="FFFFFF"/>
    </w:rPr>
  </w:style>
  <w:style w:type="character" w:customStyle="1" w:styleId="33">
    <w:name w:val="Оглавление (3)"/>
    <w:rsid w:val="00347047"/>
    <w:rPr>
      <w:rFonts w:ascii="Franklin Gothic Heavy" w:eastAsia="Franklin Gothic Heavy" w:hAnsi="Franklin Gothic Heavy" w:cs="Franklin Gothic Heavy"/>
      <w:b/>
      <w:bCs/>
      <w:i w:val="0"/>
      <w:iCs w:val="0"/>
      <w:smallCaps w:val="0"/>
      <w:strike w:val="0"/>
      <w:sz w:val="19"/>
      <w:szCs w:val="19"/>
      <w:u w:val="none"/>
    </w:rPr>
  </w:style>
  <w:style w:type="paragraph" w:customStyle="1" w:styleId="ad">
    <w:name w:val="Оглавление"/>
    <w:basedOn w:val="a"/>
    <w:link w:val="ac"/>
    <w:rsid w:val="00347047"/>
    <w:pPr>
      <w:widowControl w:val="0"/>
      <w:shd w:val="clear" w:color="auto" w:fill="FFFFFF"/>
      <w:spacing w:after="120" w:line="240" w:lineRule="exact"/>
      <w:jc w:val="both"/>
    </w:pPr>
    <w:rPr>
      <w:rFonts w:ascii="Century Schoolbook" w:eastAsia="Century Schoolbook" w:hAnsi="Century Schoolbook" w:cs="Century Schoolbook"/>
      <w:lang w:eastAsia="en-US"/>
    </w:rPr>
  </w:style>
  <w:style w:type="paragraph" w:customStyle="1" w:styleId="27">
    <w:name w:val="Оглавление (2)"/>
    <w:basedOn w:val="a"/>
    <w:link w:val="26"/>
    <w:rsid w:val="00347047"/>
    <w:pPr>
      <w:widowControl w:val="0"/>
      <w:shd w:val="clear" w:color="auto" w:fill="FFFFFF"/>
      <w:spacing w:before="120" w:after="0" w:line="0" w:lineRule="atLeast"/>
      <w:jc w:val="both"/>
    </w:pPr>
    <w:rPr>
      <w:rFonts w:ascii="Century Schoolbook" w:eastAsia="Century Schoolbook" w:hAnsi="Century Schoolbook" w:cs="Century Schoolbook"/>
      <w:spacing w:val="-10"/>
      <w:sz w:val="50"/>
      <w:szCs w:val="50"/>
      <w:lang w:eastAsia="en-US"/>
    </w:rPr>
  </w:style>
  <w:style w:type="paragraph" w:styleId="ae">
    <w:name w:val="header"/>
    <w:basedOn w:val="a"/>
    <w:link w:val="af"/>
    <w:uiPriority w:val="99"/>
    <w:unhideWhenUsed/>
    <w:rsid w:val="00347047"/>
    <w:pPr>
      <w:tabs>
        <w:tab w:val="center" w:pos="4677"/>
        <w:tab w:val="right" w:pos="9355"/>
      </w:tabs>
    </w:pPr>
  </w:style>
  <w:style w:type="character" w:customStyle="1" w:styleId="af">
    <w:name w:val="Верхний колонтитул Знак"/>
    <w:link w:val="ae"/>
    <w:uiPriority w:val="99"/>
    <w:rsid w:val="00347047"/>
    <w:rPr>
      <w:rFonts w:ascii="Calibri" w:eastAsia="Times New Roman" w:hAnsi="Calibri" w:cs="Times New Roman"/>
      <w:lang w:eastAsia="uk-UA"/>
    </w:rPr>
  </w:style>
  <w:style w:type="paragraph" w:styleId="af0">
    <w:name w:val="footer"/>
    <w:basedOn w:val="a"/>
    <w:link w:val="af1"/>
    <w:uiPriority w:val="99"/>
    <w:unhideWhenUsed/>
    <w:rsid w:val="00347047"/>
    <w:pPr>
      <w:tabs>
        <w:tab w:val="center" w:pos="4677"/>
        <w:tab w:val="right" w:pos="9355"/>
      </w:tabs>
    </w:pPr>
  </w:style>
  <w:style w:type="character" w:customStyle="1" w:styleId="af1">
    <w:name w:val="Нижний колонтитул Знак"/>
    <w:link w:val="af0"/>
    <w:uiPriority w:val="99"/>
    <w:rsid w:val="00347047"/>
    <w:rPr>
      <w:rFonts w:ascii="Calibri" w:eastAsia="Times New Roman" w:hAnsi="Calibri" w:cs="Times New Roman"/>
      <w:lang w:eastAsia="uk-UA"/>
    </w:rPr>
  </w:style>
  <w:style w:type="paragraph" w:styleId="af2">
    <w:name w:val="Body Text"/>
    <w:basedOn w:val="a"/>
    <w:link w:val="af3"/>
    <w:semiHidden/>
    <w:rsid w:val="00347047"/>
    <w:pPr>
      <w:widowControl w:val="0"/>
      <w:autoSpaceDE w:val="0"/>
      <w:autoSpaceDN w:val="0"/>
      <w:adjustRightInd w:val="0"/>
      <w:spacing w:after="0" w:line="240" w:lineRule="auto"/>
    </w:pPr>
    <w:rPr>
      <w:rFonts w:ascii="Times New Roman" w:hAnsi="Times New Roman"/>
      <w:spacing w:val="-12"/>
      <w:sz w:val="24"/>
      <w:szCs w:val="24"/>
    </w:rPr>
  </w:style>
  <w:style w:type="character" w:customStyle="1" w:styleId="af3">
    <w:name w:val="Основной текст Знак"/>
    <w:link w:val="af2"/>
    <w:semiHidden/>
    <w:rsid w:val="00347047"/>
    <w:rPr>
      <w:rFonts w:ascii="Times New Roman" w:eastAsia="Times New Roman" w:hAnsi="Times New Roman" w:cs="Times New Roman"/>
      <w:spacing w:val="-12"/>
      <w:sz w:val="24"/>
      <w:szCs w:val="24"/>
    </w:rPr>
  </w:style>
  <w:style w:type="character" w:styleId="af4">
    <w:name w:val="Hyperlink"/>
    <w:uiPriority w:val="99"/>
    <w:unhideWhenUsed/>
    <w:rsid w:val="00347047"/>
    <w:rPr>
      <w:color w:val="0000FF"/>
      <w:u w:val="single"/>
    </w:rPr>
  </w:style>
  <w:style w:type="character" w:styleId="af5">
    <w:name w:val="FollowedHyperlink"/>
    <w:uiPriority w:val="99"/>
    <w:semiHidden/>
    <w:unhideWhenUsed/>
    <w:rsid w:val="00347047"/>
    <w:rPr>
      <w:color w:val="800080"/>
      <w:u w:val="single"/>
    </w:rPr>
  </w:style>
  <w:style w:type="character" w:customStyle="1" w:styleId="50">
    <w:name w:val="Заголовок 5 Знак"/>
    <w:link w:val="5"/>
    <w:uiPriority w:val="9"/>
    <w:semiHidden/>
    <w:rsid w:val="00417646"/>
    <w:rPr>
      <w:rFonts w:ascii="Cambria" w:eastAsia="Times New Roman" w:hAnsi="Cambria" w:cs="Times New Roman"/>
      <w:color w:val="243F60"/>
      <w:lang w:eastAsia="uk-UA"/>
    </w:rPr>
  </w:style>
  <w:style w:type="paragraph" w:styleId="af6">
    <w:name w:val="Body Text Indent"/>
    <w:basedOn w:val="a"/>
    <w:link w:val="af7"/>
    <w:uiPriority w:val="99"/>
    <w:semiHidden/>
    <w:unhideWhenUsed/>
    <w:rsid w:val="00417646"/>
    <w:pPr>
      <w:spacing w:after="120"/>
      <w:ind w:left="283"/>
    </w:pPr>
  </w:style>
  <w:style w:type="character" w:customStyle="1" w:styleId="af7">
    <w:name w:val="Основной текст с отступом Знак"/>
    <w:link w:val="af6"/>
    <w:uiPriority w:val="99"/>
    <w:semiHidden/>
    <w:rsid w:val="00417646"/>
    <w:rPr>
      <w:rFonts w:ascii="Calibri" w:eastAsia="Times New Roman" w:hAnsi="Calibri" w:cs="Times New Roman"/>
      <w:lang w:eastAsia="uk-UA"/>
    </w:rPr>
  </w:style>
  <w:style w:type="character" w:customStyle="1" w:styleId="mw-headline">
    <w:name w:val="mw-headline"/>
    <w:basedOn w:val="a1"/>
    <w:rsid w:val="001A09D7"/>
  </w:style>
  <w:style w:type="character" w:customStyle="1" w:styleId="mw-editsection-bracket">
    <w:name w:val="mw-editsection-bracket"/>
    <w:basedOn w:val="a1"/>
    <w:rsid w:val="001A09D7"/>
  </w:style>
  <w:style w:type="character" w:customStyle="1" w:styleId="mw-editsection-divider">
    <w:name w:val="mw-editsection-divider"/>
    <w:basedOn w:val="a1"/>
    <w:rsid w:val="001A09D7"/>
  </w:style>
  <w:style w:type="character" w:customStyle="1" w:styleId="fn">
    <w:name w:val="fn"/>
    <w:basedOn w:val="a1"/>
    <w:rsid w:val="003940F0"/>
  </w:style>
  <w:style w:type="character" w:customStyle="1" w:styleId="mw-editsection">
    <w:name w:val="mw-editsection"/>
    <w:basedOn w:val="a1"/>
    <w:rsid w:val="003940F0"/>
  </w:style>
  <w:style w:type="character" w:styleId="af8">
    <w:name w:val="page number"/>
    <w:basedOn w:val="a1"/>
    <w:semiHidden/>
    <w:rsid w:val="00F322A0"/>
  </w:style>
  <w:style w:type="character" w:customStyle="1" w:styleId="10">
    <w:name w:val="Заголовок 1 Знак"/>
    <w:link w:val="1"/>
    <w:uiPriority w:val="9"/>
    <w:rsid w:val="004440D7"/>
    <w:rPr>
      <w:rFonts w:ascii="Times New Roman" w:eastAsia="Times New Roman" w:hAnsi="Times New Roman"/>
      <w:sz w:val="40"/>
      <w:szCs w:val="40"/>
      <w:shd w:val="clear" w:color="auto" w:fill="FFFFFF"/>
      <w:lang w:eastAsia="ru-RU"/>
    </w:rPr>
  </w:style>
  <w:style w:type="paragraph" w:styleId="28">
    <w:name w:val="Body Text 2"/>
    <w:basedOn w:val="a"/>
    <w:link w:val="29"/>
    <w:uiPriority w:val="99"/>
    <w:unhideWhenUsed/>
    <w:rsid w:val="00DF3BB5"/>
    <w:pPr>
      <w:spacing w:after="120" w:line="480" w:lineRule="auto"/>
    </w:pPr>
  </w:style>
  <w:style w:type="character" w:customStyle="1" w:styleId="29">
    <w:name w:val="Основной текст 2 Знак"/>
    <w:link w:val="28"/>
    <w:uiPriority w:val="99"/>
    <w:rsid w:val="00DF3BB5"/>
    <w:rPr>
      <w:rFonts w:eastAsia="Times New Roman"/>
      <w:sz w:val="22"/>
      <w:szCs w:val="22"/>
    </w:rPr>
  </w:style>
  <w:style w:type="paragraph" w:customStyle="1" w:styleId="13">
    <w:name w:val="Абзац списка1"/>
    <w:basedOn w:val="a"/>
    <w:uiPriority w:val="99"/>
    <w:rsid w:val="0059285C"/>
    <w:pPr>
      <w:widowControl w:val="0"/>
      <w:autoSpaceDE w:val="0"/>
      <w:autoSpaceDN w:val="0"/>
      <w:adjustRightInd w:val="0"/>
      <w:spacing w:after="0" w:line="240" w:lineRule="auto"/>
      <w:ind w:left="720"/>
      <w:contextualSpacing/>
    </w:pPr>
    <w:rPr>
      <w:rFonts w:ascii="Arial" w:eastAsia="Calibri" w:hAnsi="Arial" w:cs="Arial"/>
      <w:sz w:val="24"/>
      <w:szCs w:val="24"/>
      <w:lang w:val="ru-RU" w:eastAsia="ru-RU"/>
    </w:rPr>
  </w:style>
  <w:style w:type="character" w:customStyle="1" w:styleId="apple-style-span">
    <w:name w:val="apple-style-span"/>
    <w:rsid w:val="0059285C"/>
  </w:style>
  <w:style w:type="character" w:customStyle="1" w:styleId="71">
    <w:name w:val="Основной текст (7)_"/>
    <w:link w:val="72"/>
    <w:locked/>
    <w:rsid w:val="00BE0AD3"/>
    <w:rPr>
      <w:rFonts w:ascii="Times New Roman" w:eastAsia="Times New Roman" w:hAnsi="Times New Roman"/>
      <w:b/>
      <w:bCs/>
      <w:i/>
      <w:iCs/>
      <w:spacing w:val="-4"/>
      <w:sz w:val="28"/>
      <w:szCs w:val="28"/>
      <w:shd w:val="clear" w:color="auto" w:fill="FFFFFF"/>
    </w:rPr>
  </w:style>
  <w:style w:type="paragraph" w:customStyle="1" w:styleId="72">
    <w:name w:val="Основной текст (7)"/>
    <w:basedOn w:val="a"/>
    <w:link w:val="71"/>
    <w:rsid w:val="00BE0AD3"/>
    <w:pPr>
      <w:widowControl w:val="0"/>
      <w:shd w:val="clear" w:color="auto" w:fill="FFFFFF"/>
      <w:spacing w:before="60" w:after="180" w:line="0" w:lineRule="atLeast"/>
    </w:pPr>
    <w:rPr>
      <w:rFonts w:ascii="Times New Roman" w:hAnsi="Times New Roman"/>
      <w:b/>
      <w:bCs/>
      <w:i/>
      <w:iCs/>
      <w:spacing w:val="-4"/>
      <w:sz w:val="28"/>
      <w:szCs w:val="28"/>
    </w:rPr>
  </w:style>
  <w:style w:type="character" w:customStyle="1" w:styleId="8pt">
    <w:name w:val="Основной текст + 8 pt"/>
    <w:aliases w:val="Полужирный,Интервал 0 pt"/>
    <w:rsid w:val="00BE0AD3"/>
    <w:rPr>
      <w:rFonts w:ascii="Times New Roman" w:eastAsia="Times New Roman" w:hAnsi="Times New Roman" w:cs="Times New Roman" w:hint="default"/>
      <w:b/>
      <w:bCs/>
      <w:color w:val="000000"/>
      <w:spacing w:val="-4"/>
      <w:w w:val="100"/>
      <w:position w:val="0"/>
      <w:sz w:val="16"/>
      <w:szCs w:val="16"/>
      <w:shd w:val="clear" w:color="auto" w:fill="FFFFFF"/>
      <w:lang w:val="uk-UA"/>
    </w:rPr>
  </w:style>
  <w:style w:type="character" w:customStyle="1" w:styleId="34">
    <w:name w:val="Заголовок №3_"/>
    <w:link w:val="35"/>
    <w:rsid w:val="00EF00B1"/>
    <w:rPr>
      <w:rFonts w:ascii="Arial" w:eastAsia="Arial" w:hAnsi="Arial" w:cs="Arial"/>
      <w:b/>
      <w:bCs/>
      <w:sz w:val="18"/>
      <w:szCs w:val="18"/>
      <w:shd w:val="clear" w:color="auto" w:fill="FFFFFF"/>
    </w:rPr>
  </w:style>
  <w:style w:type="character" w:customStyle="1" w:styleId="af9">
    <w:name w:val="Основной текст_"/>
    <w:link w:val="14"/>
    <w:rsid w:val="00EF00B1"/>
    <w:rPr>
      <w:rFonts w:ascii="Times New Roman" w:eastAsia="Times New Roman" w:hAnsi="Times New Roman"/>
      <w:sz w:val="18"/>
      <w:szCs w:val="18"/>
      <w:shd w:val="clear" w:color="auto" w:fill="FFFFFF"/>
    </w:rPr>
  </w:style>
  <w:style w:type="character" w:customStyle="1" w:styleId="1pt">
    <w:name w:val="Основной текст + Интервал 1 pt"/>
    <w:rsid w:val="00EF00B1"/>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uk-UA" w:eastAsia="uk-UA" w:bidi="uk-UA"/>
    </w:rPr>
  </w:style>
  <w:style w:type="paragraph" w:customStyle="1" w:styleId="35">
    <w:name w:val="Заголовок №3"/>
    <w:basedOn w:val="a"/>
    <w:link w:val="34"/>
    <w:rsid w:val="00EF00B1"/>
    <w:pPr>
      <w:widowControl w:val="0"/>
      <w:shd w:val="clear" w:color="auto" w:fill="FFFFFF"/>
      <w:spacing w:before="180" w:after="180" w:line="0" w:lineRule="atLeast"/>
      <w:jc w:val="center"/>
      <w:outlineLvl w:val="2"/>
    </w:pPr>
    <w:rPr>
      <w:rFonts w:ascii="Arial" w:eastAsia="Arial" w:hAnsi="Arial" w:cs="Arial"/>
      <w:b/>
      <w:bCs/>
      <w:sz w:val="18"/>
      <w:szCs w:val="18"/>
    </w:rPr>
  </w:style>
  <w:style w:type="paragraph" w:customStyle="1" w:styleId="14">
    <w:name w:val="Основной текст1"/>
    <w:basedOn w:val="a"/>
    <w:link w:val="af9"/>
    <w:rsid w:val="00EF00B1"/>
    <w:pPr>
      <w:widowControl w:val="0"/>
      <w:shd w:val="clear" w:color="auto" w:fill="FFFFFF"/>
      <w:spacing w:before="120" w:after="0" w:line="211" w:lineRule="exact"/>
      <w:ind w:hanging="220"/>
      <w:jc w:val="both"/>
    </w:pPr>
    <w:rPr>
      <w:rFonts w:ascii="Times New Roman" w:hAnsi="Times New Roman"/>
      <w:sz w:val="18"/>
      <w:szCs w:val="18"/>
    </w:rPr>
  </w:style>
  <w:style w:type="character" w:customStyle="1" w:styleId="0pt">
    <w:name w:val="Основной текст + Курсив;Интервал 0 pt"/>
    <w:rsid w:val="00EF00B1"/>
    <w:rPr>
      <w:rFonts w:ascii="Times New Roman" w:eastAsia="Times New Roman" w:hAnsi="Times New Roman" w:cs="Times New Roman"/>
      <w:b w:val="0"/>
      <w:bCs w:val="0"/>
      <w:i/>
      <w:iCs/>
      <w:smallCaps w:val="0"/>
      <w:strike w:val="0"/>
      <w:color w:val="000000"/>
      <w:spacing w:val="10"/>
      <w:w w:val="100"/>
      <w:position w:val="0"/>
      <w:sz w:val="18"/>
      <w:szCs w:val="18"/>
      <w:u w:val="none"/>
      <w:lang w:val="uk-UA" w:eastAsia="uk-UA" w:bidi="uk-UA"/>
    </w:rPr>
  </w:style>
  <w:style w:type="character" w:customStyle="1" w:styleId="61">
    <w:name w:val="Основной текст (6)_"/>
    <w:link w:val="62"/>
    <w:rsid w:val="003F649E"/>
    <w:rPr>
      <w:rFonts w:ascii="Arial" w:eastAsia="Arial" w:hAnsi="Arial" w:cs="Arial"/>
      <w:i/>
      <w:iCs/>
      <w:sz w:val="17"/>
      <w:szCs w:val="17"/>
      <w:shd w:val="clear" w:color="auto" w:fill="FFFFFF"/>
    </w:rPr>
  </w:style>
  <w:style w:type="paragraph" w:customStyle="1" w:styleId="62">
    <w:name w:val="Основной текст (6)"/>
    <w:basedOn w:val="a"/>
    <w:link w:val="61"/>
    <w:rsid w:val="003F649E"/>
    <w:pPr>
      <w:widowControl w:val="0"/>
      <w:shd w:val="clear" w:color="auto" w:fill="FFFFFF"/>
      <w:spacing w:before="180" w:after="60" w:line="0" w:lineRule="atLeast"/>
      <w:jc w:val="both"/>
    </w:pPr>
    <w:rPr>
      <w:rFonts w:ascii="Arial" w:eastAsia="Arial" w:hAnsi="Arial" w:cs="Arial"/>
      <w:i/>
      <w:iCs/>
      <w:sz w:val="17"/>
      <w:szCs w:val="17"/>
    </w:rPr>
  </w:style>
  <w:style w:type="character" w:customStyle="1" w:styleId="8">
    <w:name w:val="Основной текст (8)_"/>
    <w:link w:val="80"/>
    <w:rsid w:val="00BC4B6A"/>
    <w:rPr>
      <w:rFonts w:ascii="Times New Roman" w:eastAsia="Times New Roman" w:hAnsi="Times New Roman"/>
      <w:b/>
      <w:bCs/>
      <w:shd w:val="clear" w:color="auto" w:fill="FFFFFF"/>
    </w:rPr>
  </w:style>
  <w:style w:type="character" w:customStyle="1" w:styleId="81pt">
    <w:name w:val="Основной текст (8) + Интервал 1 pt"/>
    <w:rsid w:val="00BC4B6A"/>
    <w:rPr>
      <w:rFonts w:ascii="Times New Roman" w:eastAsia="Times New Roman" w:hAnsi="Times New Roman" w:cs="Times New Roman"/>
      <w:b/>
      <w:bCs/>
      <w:i w:val="0"/>
      <w:iCs w:val="0"/>
      <w:smallCaps w:val="0"/>
      <w:strike w:val="0"/>
      <w:color w:val="000000"/>
      <w:spacing w:val="30"/>
      <w:w w:val="100"/>
      <w:position w:val="0"/>
      <w:sz w:val="20"/>
      <w:szCs w:val="20"/>
      <w:u w:val="none"/>
      <w:lang w:val="uk-UA" w:eastAsia="uk-UA" w:bidi="uk-UA"/>
    </w:rPr>
  </w:style>
  <w:style w:type="character" w:customStyle="1" w:styleId="54">
    <w:name w:val="Заголовок №5_"/>
    <w:link w:val="55"/>
    <w:rsid w:val="00BC4B6A"/>
    <w:rPr>
      <w:rFonts w:ascii="Arial" w:eastAsia="Arial" w:hAnsi="Arial" w:cs="Arial"/>
      <w:b/>
      <w:bCs/>
      <w:sz w:val="18"/>
      <w:szCs w:val="18"/>
      <w:shd w:val="clear" w:color="auto" w:fill="FFFFFF"/>
    </w:rPr>
  </w:style>
  <w:style w:type="character" w:customStyle="1" w:styleId="43">
    <w:name w:val="Заголовок №4_"/>
    <w:link w:val="44"/>
    <w:rsid w:val="00BC4B6A"/>
    <w:rPr>
      <w:rFonts w:ascii="Arial" w:eastAsia="Arial" w:hAnsi="Arial" w:cs="Arial"/>
      <w:b/>
      <w:bCs/>
      <w:sz w:val="18"/>
      <w:szCs w:val="18"/>
      <w:shd w:val="clear" w:color="auto" w:fill="FFFFFF"/>
    </w:rPr>
  </w:style>
  <w:style w:type="character" w:customStyle="1" w:styleId="80pt">
    <w:name w:val="Основной текст (8) + Курсив;Интервал 0 pt"/>
    <w:rsid w:val="00BC4B6A"/>
    <w:rPr>
      <w:rFonts w:ascii="Times New Roman" w:eastAsia="Times New Roman" w:hAnsi="Times New Roman" w:cs="Times New Roman"/>
      <w:b/>
      <w:bCs/>
      <w:i/>
      <w:iCs/>
      <w:smallCaps w:val="0"/>
      <w:strike w:val="0"/>
      <w:color w:val="000000"/>
      <w:spacing w:val="10"/>
      <w:w w:val="100"/>
      <w:position w:val="0"/>
      <w:sz w:val="20"/>
      <w:szCs w:val="20"/>
      <w:u w:val="none"/>
      <w:lang w:val="uk-UA" w:eastAsia="uk-UA" w:bidi="uk-UA"/>
    </w:rPr>
  </w:style>
  <w:style w:type="character" w:customStyle="1" w:styleId="9">
    <w:name w:val="Основной текст (9)_"/>
    <w:link w:val="90"/>
    <w:rsid w:val="00BC4B6A"/>
    <w:rPr>
      <w:rFonts w:ascii="Times New Roman" w:eastAsia="Times New Roman" w:hAnsi="Times New Roman"/>
      <w:b/>
      <w:bCs/>
      <w:i/>
      <w:iCs/>
      <w:spacing w:val="10"/>
      <w:shd w:val="clear" w:color="auto" w:fill="FFFFFF"/>
    </w:rPr>
  </w:style>
  <w:style w:type="character" w:customStyle="1" w:styleId="90pt">
    <w:name w:val="Основной текст (9) + Не курсив;Интервал 0 pt"/>
    <w:rsid w:val="00BC4B6A"/>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paragraph" w:customStyle="1" w:styleId="80">
    <w:name w:val="Основной текст (8)"/>
    <w:basedOn w:val="a"/>
    <w:link w:val="8"/>
    <w:rsid w:val="00BC4B6A"/>
    <w:pPr>
      <w:widowControl w:val="0"/>
      <w:shd w:val="clear" w:color="auto" w:fill="FFFFFF"/>
      <w:spacing w:before="180" w:after="0" w:line="211" w:lineRule="exact"/>
      <w:ind w:hanging="260"/>
    </w:pPr>
    <w:rPr>
      <w:rFonts w:ascii="Times New Roman" w:hAnsi="Times New Roman"/>
      <w:b/>
      <w:bCs/>
      <w:sz w:val="20"/>
      <w:szCs w:val="20"/>
    </w:rPr>
  </w:style>
  <w:style w:type="paragraph" w:customStyle="1" w:styleId="55">
    <w:name w:val="Заголовок №5"/>
    <w:basedOn w:val="a"/>
    <w:link w:val="54"/>
    <w:rsid w:val="00BC4B6A"/>
    <w:pPr>
      <w:widowControl w:val="0"/>
      <w:shd w:val="clear" w:color="auto" w:fill="FFFFFF"/>
      <w:spacing w:before="180" w:after="180" w:line="0" w:lineRule="atLeast"/>
      <w:ind w:hanging="260"/>
      <w:outlineLvl w:val="4"/>
    </w:pPr>
    <w:rPr>
      <w:rFonts w:ascii="Arial" w:eastAsia="Arial" w:hAnsi="Arial" w:cs="Arial"/>
      <w:b/>
      <w:bCs/>
      <w:sz w:val="18"/>
      <w:szCs w:val="18"/>
    </w:rPr>
  </w:style>
  <w:style w:type="paragraph" w:customStyle="1" w:styleId="44">
    <w:name w:val="Заголовок №4"/>
    <w:basedOn w:val="a"/>
    <w:link w:val="43"/>
    <w:rsid w:val="00BC4B6A"/>
    <w:pPr>
      <w:widowControl w:val="0"/>
      <w:shd w:val="clear" w:color="auto" w:fill="FFFFFF"/>
      <w:spacing w:before="180" w:after="60" w:line="0" w:lineRule="atLeast"/>
      <w:ind w:hanging="260"/>
      <w:outlineLvl w:val="3"/>
    </w:pPr>
    <w:rPr>
      <w:rFonts w:ascii="Arial" w:eastAsia="Arial" w:hAnsi="Arial" w:cs="Arial"/>
      <w:b/>
      <w:bCs/>
      <w:sz w:val="18"/>
      <w:szCs w:val="18"/>
    </w:rPr>
  </w:style>
  <w:style w:type="paragraph" w:customStyle="1" w:styleId="90">
    <w:name w:val="Основной текст (9)"/>
    <w:basedOn w:val="a"/>
    <w:link w:val="9"/>
    <w:rsid w:val="00BC4B6A"/>
    <w:pPr>
      <w:widowControl w:val="0"/>
      <w:shd w:val="clear" w:color="auto" w:fill="FFFFFF"/>
      <w:spacing w:after="0" w:line="240" w:lineRule="exact"/>
    </w:pPr>
    <w:rPr>
      <w:rFonts w:ascii="Times New Roman" w:hAnsi="Times New Roman"/>
      <w:b/>
      <w:bCs/>
      <w:i/>
      <w:iCs/>
      <w:spacing w:val="10"/>
      <w:sz w:val="20"/>
      <w:szCs w:val="20"/>
    </w:rPr>
  </w:style>
  <w:style w:type="character" w:customStyle="1" w:styleId="afa">
    <w:name w:val="Основной текст + Курсив"/>
    <w:rsid w:val="005A2EE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83pt">
    <w:name w:val="Основной текст (8) + Интервал 3 pt"/>
    <w:rsid w:val="005A2EE5"/>
    <w:rPr>
      <w:rFonts w:ascii="Times New Roman" w:eastAsia="Times New Roman" w:hAnsi="Times New Roman" w:cs="Times New Roman"/>
      <w:b/>
      <w:bCs/>
      <w:i w:val="0"/>
      <w:iCs w:val="0"/>
      <w:smallCaps w:val="0"/>
      <w:strike w:val="0"/>
      <w:color w:val="000000"/>
      <w:spacing w:val="60"/>
      <w:w w:val="100"/>
      <w:position w:val="0"/>
      <w:sz w:val="20"/>
      <w:szCs w:val="20"/>
      <w:u w:val="none"/>
      <w:lang w:val="uk-UA" w:eastAsia="uk-UA" w:bidi="uk-UA"/>
    </w:rPr>
  </w:style>
  <w:style w:type="character" w:customStyle="1" w:styleId="93pt">
    <w:name w:val="Основной текст (9) + Не курсив;Интервал 3 pt"/>
    <w:rsid w:val="005A2EE5"/>
    <w:rPr>
      <w:rFonts w:ascii="Times New Roman" w:eastAsia="Times New Roman" w:hAnsi="Times New Roman" w:cs="Times New Roman"/>
      <w:b/>
      <w:bCs/>
      <w:i/>
      <w:iCs/>
      <w:smallCaps w:val="0"/>
      <w:strike w:val="0"/>
      <w:color w:val="000000"/>
      <w:spacing w:val="60"/>
      <w:w w:val="100"/>
      <w:position w:val="0"/>
      <w:sz w:val="20"/>
      <w:szCs w:val="20"/>
      <w:u w:val="none"/>
      <w:lang w:val="uk-UA" w:eastAsia="uk-UA" w:bidi="uk-UA"/>
    </w:rPr>
  </w:style>
  <w:style w:type="character" w:customStyle="1" w:styleId="99pt1pt">
    <w:name w:val="Основной текст (9) + 9 pt;Не полужирный;Не курсив;Интервал 1 pt"/>
    <w:rsid w:val="005A2EE5"/>
    <w:rPr>
      <w:rFonts w:ascii="Times New Roman" w:eastAsia="Times New Roman" w:hAnsi="Times New Roman" w:cs="Times New Roman"/>
      <w:b/>
      <w:bCs/>
      <w:i/>
      <w:iCs/>
      <w:smallCaps w:val="0"/>
      <w:strike w:val="0"/>
      <w:color w:val="000000"/>
      <w:spacing w:val="30"/>
      <w:w w:val="100"/>
      <w:position w:val="0"/>
      <w:sz w:val="18"/>
      <w:szCs w:val="18"/>
      <w:u w:val="none"/>
      <w:lang w:val="uk-UA" w:eastAsia="uk-UA" w:bidi="uk-UA"/>
    </w:rPr>
  </w:style>
  <w:style w:type="character" w:customStyle="1" w:styleId="99pt0pt">
    <w:name w:val="Основной текст (9) + 9 pt;Не полужирный;Не курсив;Интервал 0 pt"/>
    <w:rsid w:val="005A2EE5"/>
    <w:rPr>
      <w:rFonts w:ascii="Times New Roman" w:eastAsia="Times New Roman" w:hAnsi="Times New Roman" w:cs="Times New Roman"/>
      <w:b/>
      <w:bCs/>
      <w:i/>
      <w:iCs/>
      <w:smallCaps w:val="0"/>
      <w:strike w:val="0"/>
      <w:color w:val="000000"/>
      <w:spacing w:val="0"/>
      <w:w w:val="100"/>
      <w:position w:val="0"/>
      <w:sz w:val="18"/>
      <w:szCs w:val="18"/>
      <w:u w:val="none"/>
      <w:lang w:val="uk-UA" w:eastAsia="uk-UA" w:bidi="uk-UA"/>
    </w:rPr>
  </w:style>
  <w:style w:type="character" w:customStyle="1" w:styleId="420">
    <w:name w:val="Заголовок №4 (2)_"/>
    <w:link w:val="421"/>
    <w:rsid w:val="005A2EE5"/>
    <w:rPr>
      <w:rFonts w:ascii="Arial" w:eastAsia="Arial" w:hAnsi="Arial" w:cs="Arial"/>
      <w:b/>
      <w:bCs/>
      <w:sz w:val="18"/>
      <w:szCs w:val="18"/>
      <w:shd w:val="clear" w:color="auto" w:fill="FFFFFF"/>
    </w:rPr>
  </w:style>
  <w:style w:type="paragraph" w:customStyle="1" w:styleId="421">
    <w:name w:val="Заголовок №4 (2)"/>
    <w:basedOn w:val="a"/>
    <w:link w:val="420"/>
    <w:rsid w:val="005A2EE5"/>
    <w:pPr>
      <w:widowControl w:val="0"/>
      <w:shd w:val="clear" w:color="auto" w:fill="FFFFFF"/>
      <w:spacing w:before="300" w:after="120" w:line="0" w:lineRule="atLeast"/>
      <w:jc w:val="both"/>
      <w:outlineLvl w:val="3"/>
    </w:pPr>
    <w:rPr>
      <w:rFonts w:ascii="Arial" w:eastAsia="Arial" w:hAnsi="Arial" w:cs="Arial"/>
      <w:b/>
      <w:bCs/>
      <w:sz w:val="18"/>
      <w:szCs w:val="18"/>
    </w:rPr>
  </w:style>
  <w:style w:type="character" w:customStyle="1" w:styleId="0pt0">
    <w:name w:val="Основной текст + Полужирный;Курсив;Интервал 0 pt"/>
    <w:rsid w:val="001762A0"/>
    <w:rPr>
      <w:rFonts w:ascii="Times New Roman" w:eastAsia="Times New Roman" w:hAnsi="Times New Roman" w:cs="Times New Roman"/>
      <w:b/>
      <w:bCs/>
      <w:i/>
      <w:iCs/>
      <w:smallCaps w:val="0"/>
      <w:strike w:val="0"/>
      <w:color w:val="000000"/>
      <w:spacing w:val="10"/>
      <w:w w:val="100"/>
      <w:position w:val="0"/>
      <w:sz w:val="26"/>
      <w:szCs w:val="26"/>
      <w:u w:val="none"/>
      <w:lang w:val="uk-UA" w:eastAsia="uk-UA" w:bidi="uk-UA"/>
    </w:rPr>
  </w:style>
  <w:style w:type="character" w:customStyle="1" w:styleId="Georgia0pt">
    <w:name w:val="Основной текст + Georgia;Полужирный;Интервал 0 pt"/>
    <w:rsid w:val="001762A0"/>
    <w:rPr>
      <w:rFonts w:ascii="Georgia" w:eastAsia="Georgia" w:hAnsi="Georgia" w:cs="Georgia"/>
      <w:b/>
      <w:bCs/>
      <w:i w:val="0"/>
      <w:iCs w:val="0"/>
      <w:smallCaps w:val="0"/>
      <w:strike w:val="0"/>
      <w:color w:val="000000"/>
      <w:spacing w:val="0"/>
      <w:w w:val="100"/>
      <w:position w:val="0"/>
      <w:sz w:val="26"/>
      <w:szCs w:val="26"/>
      <w:u w:val="none"/>
      <w:lang w:val="uk-UA" w:eastAsia="uk-UA" w:bidi="uk-UA"/>
    </w:rPr>
  </w:style>
  <w:style w:type="character" w:customStyle="1" w:styleId="513pt">
    <w:name w:val="Основной текст (5) + 13 pt;Не курсив"/>
    <w:rsid w:val="001762A0"/>
    <w:rPr>
      <w:rFonts w:ascii="Arial" w:eastAsia="Arial" w:hAnsi="Arial" w:cs="Arial"/>
      <w:b/>
      <w:bCs/>
      <w:i/>
      <w:iCs/>
      <w:smallCaps w:val="0"/>
      <w:strike w:val="0"/>
      <w:color w:val="000000"/>
      <w:spacing w:val="0"/>
      <w:w w:val="100"/>
      <w:position w:val="0"/>
      <w:sz w:val="26"/>
      <w:szCs w:val="26"/>
      <w:u w:val="none"/>
      <w:lang w:val="uk-UA" w:eastAsia="uk-UA" w:bidi="uk-UA"/>
    </w:rPr>
  </w:style>
  <w:style w:type="character" w:customStyle="1" w:styleId="6Georgia0pt">
    <w:name w:val="Основной текст (6) + Georgia;Не курсив;Интервал 0 pt"/>
    <w:rsid w:val="001762A0"/>
    <w:rPr>
      <w:rFonts w:ascii="Georgia" w:eastAsia="Georgia" w:hAnsi="Georgia" w:cs="Georgia"/>
      <w:b/>
      <w:bCs/>
      <w:i/>
      <w:iCs/>
      <w:smallCaps w:val="0"/>
      <w:strike w:val="0"/>
      <w:color w:val="000000"/>
      <w:spacing w:val="0"/>
      <w:w w:val="100"/>
      <w:position w:val="0"/>
      <w:sz w:val="26"/>
      <w:szCs w:val="26"/>
      <w:u w:val="none"/>
      <w:lang w:val="uk-UA" w:eastAsia="uk-UA" w:bidi="uk-UA"/>
    </w:rPr>
  </w:style>
  <w:style w:type="character" w:customStyle="1" w:styleId="Exact">
    <w:name w:val="Основной текст Exact"/>
    <w:rsid w:val="00586035"/>
    <w:rPr>
      <w:rFonts w:ascii="Tahoma" w:eastAsia="Tahoma" w:hAnsi="Tahoma" w:cs="Tahoma"/>
      <w:b w:val="0"/>
      <w:bCs w:val="0"/>
      <w:i w:val="0"/>
      <w:iCs w:val="0"/>
      <w:smallCaps w:val="0"/>
      <w:strike w:val="0"/>
      <w:spacing w:val="4"/>
      <w:sz w:val="17"/>
      <w:szCs w:val="17"/>
      <w:u w:val="none"/>
    </w:rPr>
  </w:style>
  <w:style w:type="character" w:customStyle="1" w:styleId="afb">
    <w:name w:val="Сноска_"/>
    <w:link w:val="afc"/>
    <w:rsid w:val="00F534F3"/>
    <w:rPr>
      <w:rFonts w:ascii="Times New Roman" w:eastAsia="Times New Roman" w:hAnsi="Times New Roman"/>
      <w:b/>
      <w:bCs/>
      <w:sz w:val="16"/>
      <w:szCs w:val="16"/>
      <w:shd w:val="clear" w:color="auto" w:fill="FFFFFF"/>
    </w:rPr>
  </w:style>
  <w:style w:type="character" w:customStyle="1" w:styleId="SegoeUI7pt">
    <w:name w:val="Сноска + Segoe UI;7 pt;Не полужирный;Курсив"/>
    <w:rsid w:val="00F534F3"/>
    <w:rPr>
      <w:rFonts w:ascii="Segoe UI" w:eastAsia="Segoe UI" w:hAnsi="Segoe UI" w:cs="Segoe UI"/>
      <w:b/>
      <w:bCs/>
      <w:i/>
      <w:iCs/>
      <w:smallCaps w:val="0"/>
      <w:strike w:val="0"/>
      <w:color w:val="000000"/>
      <w:spacing w:val="0"/>
      <w:w w:val="100"/>
      <w:position w:val="0"/>
      <w:sz w:val="14"/>
      <w:szCs w:val="14"/>
      <w:u w:val="none"/>
      <w:lang w:val="uk-UA" w:eastAsia="uk-UA" w:bidi="uk-UA"/>
    </w:rPr>
  </w:style>
  <w:style w:type="character" w:customStyle="1" w:styleId="4Exact">
    <w:name w:val="Основной текст (4) Exact"/>
    <w:rsid w:val="00F534F3"/>
    <w:rPr>
      <w:rFonts w:ascii="Segoe UI" w:eastAsia="Segoe UI" w:hAnsi="Segoe UI" w:cs="Segoe UI"/>
      <w:b w:val="0"/>
      <w:bCs w:val="0"/>
      <w:i/>
      <w:iCs/>
      <w:smallCaps w:val="0"/>
      <w:strike w:val="0"/>
      <w:spacing w:val="-1"/>
      <w:sz w:val="18"/>
      <w:szCs w:val="18"/>
      <w:u w:val="none"/>
    </w:rPr>
  </w:style>
  <w:style w:type="character" w:customStyle="1" w:styleId="2a">
    <w:name w:val="Основной текст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b">
    <w:name w:val="Основной текст (2) + Не полужирный;Курсив"/>
    <w:rsid w:val="00F534F3"/>
    <w:rPr>
      <w:rFonts w:ascii="Segoe UI" w:eastAsia="Segoe UI" w:hAnsi="Segoe UI" w:cs="Segoe UI"/>
      <w:b/>
      <w:bCs/>
      <w:i/>
      <w:iCs/>
      <w:smallCaps w:val="0"/>
      <w:strike w:val="0"/>
      <w:color w:val="000000"/>
      <w:spacing w:val="0"/>
      <w:w w:val="100"/>
      <w:position w:val="0"/>
      <w:sz w:val="19"/>
      <w:szCs w:val="19"/>
      <w:u w:val="none"/>
      <w:lang w:val="uk-UA" w:eastAsia="uk-UA" w:bidi="uk-UA"/>
    </w:rPr>
  </w:style>
  <w:style w:type="character" w:customStyle="1" w:styleId="36">
    <w:name w:val="Основной текст (3) + Курсив"/>
    <w:rsid w:val="00F534F3"/>
    <w:rPr>
      <w:rFonts w:ascii="Segoe UI" w:eastAsia="Segoe UI" w:hAnsi="Segoe UI" w:cs="Segoe UI"/>
      <w:b w:val="0"/>
      <w:bCs w:val="0"/>
      <w:i/>
      <w:iCs/>
      <w:smallCaps w:val="0"/>
      <w:strike w:val="0"/>
      <w:color w:val="000000"/>
      <w:spacing w:val="0"/>
      <w:w w:val="100"/>
      <w:position w:val="0"/>
      <w:sz w:val="19"/>
      <w:szCs w:val="19"/>
      <w:u w:val="none"/>
      <w:lang w:val="en-US" w:eastAsia="en-US" w:bidi="en-US"/>
    </w:rPr>
  </w:style>
  <w:style w:type="character" w:customStyle="1" w:styleId="37">
    <w:name w:val="Основной текст (3) +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c">
    <w:name w:val="Заголовок №2 + Не полужирный"/>
    <w:rsid w:val="00F534F3"/>
    <w:rPr>
      <w:rFonts w:ascii="Segoe UI" w:eastAsia="Segoe UI" w:hAnsi="Segoe UI" w:cs="Segoe UI"/>
      <w:b/>
      <w:bCs/>
      <w:i w:val="0"/>
      <w:iCs w:val="0"/>
      <w:smallCaps w:val="0"/>
      <w:strike w:val="0"/>
      <w:color w:val="000000"/>
      <w:spacing w:val="0"/>
      <w:w w:val="100"/>
      <w:position w:val="0"/>
      <w:sz w:val="19"/>
      <w:szCs w:val="19"/>
      <w:u w:val="none"/>
      <w:lang w:val="uk-UA" w:eastAsia="uk-UA" w:bidi="uk-UA"/>
    </w:rPr>
  </w:style>
  <w:style w:type="character" w:customStyle="1" w:styleId="220">
    <w:name w:val="Заголовок №2 (2)_"/>
    <w:link w:val="221"/>
    <w:rsid w:val="00F534F3"/>
    <w:rPr>
      <w:rFonts w:ascii="Candara" w:eastAsia="Candara" w:hAnsi="Candara" w:cs="Candara"/>
      <w:b/>
      <w:bCs/>
      <w:sz w:val="19"/>
      <w:szCs w:val="19"/>
      <w:shd w:val="clear" w:color="auto" w:fill="FFFFFF"/>
    </w:rPr>
  </w:style>
  <w:style w:type="character" w:customStyle="1" w:styleId="63">
    <w:name w:val="Основной текст (6) + Полужирный;Не 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2TimesNewRoman14pt150">
    <w:name w:val="Заголовок №2 + Times New Roman;14 pt;Масштаб 150%"/>
    <w:rsid w:val="00F534F3"/>
    <w:rPr>
      <w:rFonts w:ascii="Times New Roman" w:eastAsia="Times New Roman" w:hAnsi="Times New Roman" w:cs="Times New Roman"/>
      <w:b/>
      <w:bCs/>
      <w:i w:val="0"/>
      <w:iCs w:val="0"/>
      <w:smallCaps w:val="0"/>
      <w:strike w:val="0"/>
      <w:color w:val="000000"/>
      <w:spacing w:val="0"/>
      <w:w w:val="150"/>
      <w:position w:val="0"/>
      <w:sz w:val="28"/>
      <w:szCs w:val="28"/>
      <w:u w:val="none"/>
      <w:lang w:val="uk-UA" w:eastAsia="uk-UA" w:bidi="uk-UA"/>
    </w:rPr>
  </w:style>
  <w:style w:type="character" w:customStyle="1" w:styleId="56">
    <w:name w:val="Основной текст (5) + Не полужирный;Курсив"/>
    <w:rsid w:val="00F534F3"/>
    <w:rPr>
      <w:rFonts w:ascii="Times New Roman" w:eastAsia="Times New Roman" w:hAnsi="Times New Roman" w:cs="Times New Roman"/>
      <w:b/>
      <w:bCs/>
      <w:i/>
      <w:iCs/>
      <w:smallCaps w:val="0"/>
      <w:strike w:val="0"/>
      <w:color w:val="000000"/>
      <w:spacing w:val="0"/>
      <w:w w:val="100"/>
      <w:position w:val="0"/>
      <w:sz w:val="20"/>
      <w:szCs w:val="20"/>
      <w:u w:val="none"/>
      <w:lang w:val="uk-UA" w:eastAsia="uk-UA" w:bidi="uk-UA"/>
    </w:rPr>
  </w:style>
  <w:style w:type="character" w:customStyle="1" w:styleId="6SegoeUI95pt">
    <w:name w:val="Основной текст (6) + Segoe UI;9;5 pt"/>
    <w:rsid w:val="00F534F3"/>
    <w:rPr>
      <w:rFonts w:ascii="Segoe UI" w:eastAsia="Segoe UI" w:hAnsi="Segoe UI" w:cs="Segoe UI"/>
      <w:b w:val="0"/>
      <w:bCs w:val="0"/>
      <w:i/>
      <w:iCs/>
      <w:smallCaps w:val="0"/>
      <w:strike w:val="0"/>
      <w:color w:val="000000"/>
      <w:spacing w:val="0"/>
      <w:w w:val="100"/>
      <w:position w:val="0"/>
      <w:sz w:val="19"/>
      <w:szCs w:val="19"/>
      <w:u w:val="none"/>
      <w:lang w:val="uk-UA" w:eastAsia="uk-UA" w:bidi="uk-UA"/>
    </w:rPr>
  </w:style>
  <w:style w:type="character" w:customStyle="1" w:styleId="2TimesNewRoman115pt150">
    <w:name w:val="Заголовок №2 + Times New Roman;11;5 pt;Масштаб 150%"/>
    <w:rsid w:val="00F534F3"/>
    <w:rPr>
      <w:rFonts w:ascii="Times New Roman" w:eastAsia="Times New Roman" w:hAnsi="Times New Roman" w:cs="Times New Roman"/>
      <w:b/>
      <w:bCs/>
      <w:i w:val="0"/>
      <w:iCs w:val="0"/>
      <w:smallCaps w:val="0"/>
      <w:strike w:val="0"/>
      <w:color w:val="000000"/>
      <w:spacing w:val="0"/>
      <w:w w:val="150"/>
      <w:position w:val="0"/>
      <w:sz w:val="23"/>
      <w:szCs w:val="23"/>
      <w:u w:val="single"/>
      <w:lang w:val="ru-RU" w:eastAsia="ru-RU" w:bidi="ru-RU"/>
    </w:rPr>
  </w:style>
  <w:style w:type="character" w:customStyle="1" w:styleId="221pt120">
    <w:name w:val="Заголовок №2 + 21 pt;Масштаб 120%"/>
    <w:rsid w:val="00F534F3"/>
    <w:rPr>
      <w:rFonts w:ascii="Segoe UI" w:eastAsia="Segoe UI" w:hAnsi="Segoe UI" w:cs="Segoe UI"/>
      <w:b/>
      <w:bCs/>
      <w:i w:val="0"/>
      <w:iCs w:val="0"/>
      <w:smallCaps w:val="0"/>
      <w:strike w:val="0"/>
      <w:color w:val="000000"/>
      <w:spacing w:val="0"/>
      <w:w w:val="120"/>
      <w:position w:val="0"/>
      <w:sz w:val="42"/>
      <w:szCs w:val="42"/>
      <w:u w:val="none"/>
      <w:lang w:val="ru-RU" w:eastAsia="ru-RU" w:bidi="ru-RU"/>
    </w:rPr>
  </w:style>
  <w:style w:type="character" w:customStyle="1" w:styleId="2Georgia15pt">
    <w:name w:val="Заголовок №2 + Georgia;15 pt"/>
    <w:rsid w:val="00F534F3"/>
    <w:rPr>
      <w:rFonts w:ascii="Georgia" w:eastAsia="Georgia" w:hAnsi="Georgia" w:cs="Georgia"/>
      <w:b/>
      <w:bCs/>
      <w:i w:val="0"/>
      <w:iCs w:val="0"/>
      <w:smallCaps w:val="0"/>
      <w:strike w:val="0"/>
      <w:color w:val="000000"/>
      <w:spacing w:val="0"/>
      <w:w w:val="100"/>
      <w:position w:val="0"/>
      <w:sz w:val="30"/>
      <w:szCs w:val="30"/>
      <w:u w:val="none"/>
      <w:lang w:val="en-US" w:eastAsia="en-US" w:bidi="en-US"/>
    </w:rPr>
  </w:style>
  <w:style w:type="paragraph" w:customStyle="1" w:styleId="afc">
    <w:name w:val="Сноска"/>
    <w:basedOn w:val="a"/>
    <w:link w:val="afb"/>
    <w:rsid w:val="00F534F3"/>
    <w:pPr>
      <w:widowControl w:val="0"/>
      <w:shd w:val="clear" w:color="auto" w:fill="FFFFFF"/>
      <w:spacing w:after="0" w:line="187" w:lineRule="exact"/>
      <w:ind w:hanging="180"/>
      <w:jc w:val="both"/>
    </w:pPr>
    <w:rPr>
      <w:rFonts w:ascii="Times New Roman" w:hAnsi="Times New Roman"/>
      <w:b/>
      <w:bCs/>
      <w:sz w:val="16"/>
      <w:szCs w:val="16"/>
    </w:rPr>
  </w:style>
  <w:style w:type="paragraph" w:customStyle="1" w:styleId="221">
    <w:name w:val="Заголовок №2 (2)"/>
    <w:basedOn w:val="a"/>
    <w:link w:val="220"/>
    <w:rsid w:val="00F534F3"/>
    <w:pPr>
      <w:widowControl w:val="0"/>
      <w:shd w:val="clear" w:color="auto" w:fill="FFFFFF"/>
      <w:spacing w:before="300" w:after="300" w:line="0" w:lineRule="atLeast"/>
      <w:jc w:val="center"/>
      <w:outlineLvl w:val="1"/>
    </w:pPr>
    <w:rPr>
      <w:rFonts w:ascii="Candara" w:eastAsia="Candara" w:hAnsi="Candara" w:cs="Candara"/>
      <w:b/>
      <w:bCs/>
      <w:sz w:val="19"/>
      <w:szCs w:val="19"/>
    </w:rPr>
  </w:style>
  <w:style w:type="character" w:customStyle="1" w:styleId="6Exact">
    <w:name w:val="Основной текст (6)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2pt">
    <w:name w:val="Основной текст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uk-UA" w:eastAsia="uk-UA" w:bidi="uk-UA"/>
    </w:rPr>
  </w:style>
  <w:style w:type="character" w:customStyle="1" w:styleId="795pt">
    <w:name w:val="Основной текст (7) + 9;5 pt"/>
    <w:rsid w:val="00B4053B"/>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73">
    <w:name w:val="Основной текст (7) + Малые прописные"/>
    <w:rsid w:val="00B4053B"/>
    <w:rPr>
      <w:rFonts w:ascii="Times New Roman" w:eastAsia="Times New Roman" w:hAnsi="Times New Roman" w:cs="Times New Roman"/>
      <w:b w:val="0"/>
      <w:bCs w:val="0"/>
      <w:i w:val="0"/>
      <w:iCs w:val="0"/>
      <w:smallCaps/>
      <w:strike w:val="0"/>
      <w:color w:val="000000"/>
      <w:spacing w:val="0"/>
      <w:w w:val="100"/>
      <w:position w:val="0"/>
      <w:sz w:val="15"/>
      <w:szCs w:val="15"/>
      <w:u w:val="single"/>
      <w:lang w:val="uk-UA" w:eastAsia="uk-UA" w:bidi="uk-UA"/>
    </w:rPr>
  </w:style>
  <w:style w:type="character" w:customStyle="1" w:styleId="85pt">
    <w:name w:val="Основной текст + 8;5 pt"/>
    <w:rsid w:val="00B4053B"/>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75pt">
    <w:name w:val="Основной текст + 7;5 pt"/>
    <w:rsid w:val="00B4053B"/>
    <w:rPr>
      <w:rFonts w:ascii="Times New Roman" w:eastAsia="Times New Roman" w:hAnsi="Times New Roman" w:cs="Times New Roman"/>
      <w:b w:val="0"/>
      <w:bCs w:val="0"/>
      <w:i w:val="0"/>
      <w:iCs w:val="0"/>
      <w:smallCaps w:val="0"/>
      <w:strike w:val="0"/>
      <w:color w:val="000000"/>
      <w:spacing w:val="0"/>
      <w:w w:val="100"/>
      <w:position w:val="0"/>
      <w:sz w:val="15"/>
      <w:szCs w:val="15"/>
      <w:u w:val="single"/>
      <w:lang w:val="uk-UA" w:eastAsia="uk-UA" w:bidi="uk-UA"/>
    </w:rPr>
  </w:style>
  <w:style w:type="character" w:customStyle="1" w:styleId="82pt">
    <w:name w:val="Основной текст (8)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2pt0">
    <w:name w:val="Оглавление + Интервал 2 pt"/>
    <w:rsid w:val="00B4053B"/>
    <w:rPr>
      <w:rFonts w:ascii="Times New Roman" w:eastAsia="Times New Roman" w:hAnsi="Times New Roman" w:cs="Times New Roman"/>
      <w:b w:val="0"/>
      <w:bCs w:val="0"/>
      <w:i w:val="0"/>
      <w:iCs w:val="0"/>
      <w:smallCaps w:val="0"/>
      <w:strike w:val="0"/>
      <w:color w:val="000000"/>
      <w:spacing w:val="50"/>
      <w:w w:val="100"/>
      <w:position w:val="0"/>
      <w:sz w:val="17"/>
      <w:szCs w:val="17"/>
      <w:u w:val="none"/>
      <w:lang w:val="uk-UA" w:eastAsia="uk-UA" w:bidi="uk-UA"/>
    </w:rPr>
  </w:style>
  <w:style w:type="character" w:customStyle="1" w:styleId="8Exact">
    <w:name w:val="Основной текст (8) Exact"/>
    <w:rsid w:val="00B4053B"/>
    <w:rPr>
      <w:rFonts w:ascii="Times New Roman" w:eastAsia="Times New Roman" w:hAnsi="Times New Roman" w:cs="Times New Roman"/>
      <w:b w:val="0"/>
      <w:bCs w:val="0"/>
      <w:i w:val="0"/>
      <w:iCs w:val="0"/>
      <w:smallCaps w:val="0"/>
      <w:strike w:val="0"/>
      <w:spacing w:val="5"/>
      <w:sz w:val="16"/>
      <w:szCs w:val="16"/>
      <w:u w:val="none"/>
    </w:rPr>
  </w:style>
  <w:style w:type="character" w:customStyle="1" w:styleId="9Exact">
    <w:name w:val="Основной текст (9) Exact"/>
    <w:rsid w:val="00B4053B"/>
    <w:rPr>
      <w:rFonts w:ascii="Times New Roman" w:eastAsia="Times New Roman" w:hAnsi="Times New Roman" w:cs="Times New Roman"/>
      <w:b w:val="0"/>
      <w:bCs w:val="0"/>
      <w:i/>
      <w:iCs/>
      <w:smallCaps w:val="0"/>
      <w:strike w:val="0"/>
      <w:spacing w:val="-3"/>
      <w:sz w:val="16"/>
      <w:szCs w:val="16"/>
      <w:u w:val="none"/>
    </w:rPr>
  </w:style>
  <w:style w:type="character" w:customStyle="1" w:styleId="90ptExact">
    <w:name w:val="Основной текст (9) + Не курсив;Интервал 0 pt Exact"/>
    <w:rsid w:val="00B4053B"/>
    <w:rPr>
      <w:rFonts w:ascii="Times New Roman" w:eastAsia="Times New Roman" w:hAnsi="Times New Roman" w:cs="Times New Roman"/>
      <w:b w:val="0"/>
      <w:bCs w:val="0"/>
      <w:i/>
      <w:iCs/>
      <w:smallCaps w:val="0"/>
      <w:strike w:val="0"/>
      <w:spacing w:val="5"/>
      <w:sz w:val="16"/>
      <w:szCs w:val="16"/>
      <w:u w:val="none"/>
    </w:rPr>
  </w:style>
  <w:style w:type="character" w:customStyle="1" w:styleId="2ptExact">
    <w:name w:val="Основной текст + Интервал 2 pt Exact"/>
    <w:rsid w:val="00B4053B"/>
    <w:rPr>
      <w:rFonts w:ascii="Times New Roman" w:eastAsia="Times New Roman" w:hAnsi="Times New Roman" w:cs="Times New Roman"/>
      <w:b w:val="0"/>
      <w:bCs w:val="0"/>
      <w:i w:val="0"/>
      <w:iCs w:val="0"/>
      <w:smallCaps w:val="0"/>
      <w:strike w:val="0"/>
      <w:color w:val="000000"/>
      <w:spacing w:val="47"/>
      <w:w w:val="100"/>
      <w:position w:val="0"/>
      <w:sz w:val="18"/>
      <w:szCs w:val="18"/>
      <w:u w:val="none"/>
      <w:lang w:val="uk-UA" w:eastAsia="uk-UA" w:bidi="uk-UA"/>
    </w:rPr>
  </w:style>
  <w:style w:type="paragraph" w:customStyle="1" w:styleId="2d">
    <w:name w:val="Основной текст2"/>
    <w:basedOn w:val="a"/>
    <w:rsid w:val="00B4053B"/>
    <w:pPr>
      <w:widowControl w:val="0"/>
      <w:shd w:val="clear" w:color="auto" w:fill="FFFFFF"/>
      <w:spacing w:after="0" w:line="220" w:lineRule="exact"/>
      <w:jc w:val="both"/>
    </w:pPr>
    <w:rPr>
      <w:rFonts w:ascii="Times New Roman" w:hAnsi="Times New Roman"/>
      <w:sz w:val="19"/>
      <w:szCs w:val="19"/>
      <w:lang w:eastAsia="en-US"/>
    </w:rPr>
  </w:style>
  <w:style w:type="character" w:customStyle="1" w:styleId="210">
    <w:name w:val="Основной текст (21)_"/>
    <w:basedOn w:val="a1"/>
    <w:link w:val="211"/>
    <w:rsid w:val="004C5075"/>
    <w:rPr>
      <w:rFonts w:ascii="Times New Roman" w:eastAsia="Times New Roman" w:hAnsi="Times New Roman"/>
      <w:b/>
      <w:bCs/>
      <w:i/>
      <w:iCs/>
      <w:sz w:val="28"/>
      <w:szCs w:val="28"/>
      <w:shd w:val="clear" w:color="auto" w:fill="FFFFFF"/>
    </w:rPr>
  </w:style>
  <w:style w:type="character" w:customStyle="1" w:styleId="212">
    <w:name w:val="Основной текст (21) + Не курсив"/>
    <w:basedOn w:val="210"/>
    <w:rsid w:val="004C5075"/>
    <w:rPr>
      <w:rFonts w:ascii="Times New Roman" w:eastAsia="Times New Roman" w:hAnsi="Times New Roman"/>
      <w:b/>
      <w:bCs/>
      <w:i/>
      <w:iCs/>
      <w:color w:val="000000"/>
      <w:spacing w:val="0"/>
      <w:w w:val="100"/>
      <w:position w:val="0"/>
      <w:sz w:val="28"/>
      <w:szCs w:val="28"/>
      <w:shd w:val="clear" w:color="auto" w:fill="FFFFFF"/>
      <w:lang w:val="uk-UA" w:eastAsia="uk-UA" w:bidi="uk-UA"/>
    </w:rPr>
  </w:style>
  <w:style w:type="paragraph" w:customStyle="1" w:styleId="211">
    <w:name w:val="Основной текст (21)"/>
    <w:basedOn w:val="a"/>
    <w:link w:val="210"/>
    <w:rsid w:val="004C5075"/>
    <w:pPr>
      <w:widowControl w:val="0"/>
      <w:shd w:val="clear" w:color="auto" w:fill="FFFFFF"/>
      <w:spacing w:after="0" w:line="317" w:lineRule="exact"/>
    </w:pPr>
    <w:rPr>
      <w:rFonts w:ascii="Times New Roman" w:hAnsi="Times New Roman"/>
      <w:b/>
      <w:bCs/>
      <w:i/>
      <w:iCs/>
      <w:sz w:val="28"/>
      <w:szCs w:val="28"/>
    </w:rPr>
  </w:style>
  <w:style w:type="character" w:customStyle="1" w:styleId="2e">
    <w:name w:val="Основной текст (2) + Полужирный;Курсив"/>
    <w:basedOn w:val="23"/>
    <w:rsid w:val="004C507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k-UA" w:eastAsia="uk-UA" w:bidi="uk-UA"/>
    </w:rPr>
  </w:style>
  <w:style w:type="character" w:customStyle="1" w:styleId="295pt">
    <w:name w:val="Основной текст (2) + 9;5 pt"/>
    <w:basedOn w:val="23"/>
    <w:rsid w:val="005B438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FranklinGothicHeavy75pt">
    <w:name w:val="Основной текст (2) + Franklin Gothic Heavy;7;5 pt"/>
    <w:basedOn w:val="23"/>
    <w:rsid w:val="005B4380"/>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38">
    <w:name w:val="Подпись к таблице (3)_"/>
    <w:basedOn w:val="a1"/>
    <w:link w:val="39"/>
    <w:rsid w:val="005B4380"/>
    <w:rPr>
      <w:rFonts w:ascii="Times New Roman" w:eastAsia="Times New Roman" w:hAnsi="Times New Roman"/>
      <w:i/>
      <w:iCs/>
      <w:shd w:val="clear" w:color="auto" w:fill="FFFFFF"/>
    </w:rPr>
  </w:style>
  <w:style w:type="paragraph" w:customStyle="1" w:styleId="39">
    <w:name w:val="Подпись к таблице (3)"/>
    <w:basedOn w:val="a"/>
    <w:link w:val="38"/>
    <w:rsid w:val="005B4380"/>
    <w:pPr>
      <w:widowControl w:val="0"/>
      <w:shd w:val="clear" w:color="auto" w:fill="FFFFFF"/>
      <w:spacing w:after="0" w:line="274" w:lineRule="exact"/>
      <w:jc w:val="center"/>
    </w:pPr>
    <w:rPr>
      <w:rFonts w:ascii="Times New Roman" w:hAnsi="Times New Roman"/>
      <w:i/>
      <w:iCs/>
      <w:sz w:val="20"/>
      <w:szCs w:val="20"/>
    </w:rPr>
  </w:style>
  <w:style w:type="character" w:customStyle="1" w:styleId="2f">
    <w:name w:val="Основной текст (2) + Полужирный"/>
    <w:basedOn w:val="23"/>
    <w:rsid w:val="0029585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uk-UA" w:eastAsia="uk-UA" w:bidi="uk-UA"/>
    </w:rPr>
  </w:style>
  <w:style w:type="character" w:customStyle="1" w:styleId="212pt">
    <w:name w:val="Основной текст (2) + 12 pt"/>
    <w:basedOn w:val="23"/>
    <w:rsid w:val="002958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uk-UA" w:eastAsia="uk-UA" w:bidi="uk-UA"/>
    </w:rPr>
  </w:style>
  <w:style w:type="character" w:customStyle="1" w:styleId="UnresolvedMention">
    <w:name w:val="Unresolved Mention"/>
    <w:basedOn w:val="a1"/>
    <w:uiPriority w:val="99"/>
    <w:semiHidden/>
    <w:unhideWhenUsed/>
    <w:rsid w:val="00136932"/>
    <w:rPr>
      <w:color w:val="605E5C"/>
      <w:shd w:val="clear" w:color="auto" w:fill="E1DFDD"/>
    </w:rPr>
  </w:style>
  <w:style w:type="character" w:customStyle="1" w:styleId="91">
    <w:name w:val="Основной текст (9) + Не курсив"/>
    <w:basedOn w:val="9"/>
    <w:rsid w:val="00DF6CA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uk-UA" w:eastAsia="uk-UA" w:bidi="uk-UA"/>
    </w:rPr>
  </w:style>
  <w:style w:type="character" w:styleId="afd">
    <w:name w:val="Placeholder Text"/>
    <w:basedOn w:val="a1"/>
    <w:uiPriority w:val="99"/>
    <w:semiHidden/>
    <w:rsid w:val="0015420E"/>
    <w:rPr>
      <w:color w:val="808080"/>
    </w:rPr>
  </w:style>
  <w:style w:type="paragraph" w:styleId="15">
    <w:name w:val="toc 1"/>
    <w:basedOn w:val="a"/>
    <w:next w:val="a"/>
    <w:autoRedefine/>
    <w:uiPriority w:val="39"/>
    <w:unhideWhenUsed/>
    <w:rsid w:val="00A31AC2"/>
    <w:pPr>
      <w:spacing w:after="100"/>
    </w:pPr>
  </w:style>
  <w:style w:type="paragraph" w:styleId="2f0">
    <w:name w:val="toc 2"/>
    <w:basedOn w:val="a"/>
    <w:next w:val="a"/>
    <w:autoRedefine/>
    <w:uiPriority w:val="39"/>
    <w:unhideWhenUsed/>
    <w:rsid w:val="00A31AC2"/>
    <w:pPr>
      <w:tabs>
        <w:tab w:val="right" w:leader="dot" w:pos="10197"/>
      </w:tabs>
      <w:spacing w:after="100"/>
      <w:ind w:left="2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9156">
      <w:bodyDiv w:val="1"/>
      <w:marLeft w:val="0"/>
      <w:marRight w:val="0"/>
      <w:marTop w:val="0"/>
      <w:marBottom w:val="0"/>
      <w:divBdr>
        <w:top w:val="none" w:sz="0" w:space="0" w:color="auto"/>
        <w:left w:val="none" w:sz="0" w:space="0" w:color="auto"/>
        <w:bottom w:val="none" w:sz="0" w:space="0" w:color="auto"/>
        <w:right w:val="none" w:sz="0" w:space="0" w:color="auto"/>
      </w:divBdr>
    </w:div>
    <w:div w:id="290325189">
      <w:bodyDiv w:val="1"/>
      <w:marLeft w:val="0"/>
      <w:marRight w:val="0"/>
      <w:marTop w:val="0"/>
      <w:marBottom w:val="0"/>
      <w:divBdr>
        <w:top w:val="none" w:sz="0" w:space="0" w:color="auto"/>
        <w:left w:val="none" w:sz="0" w:space="0" w:color="auto"/>
        <w:bottom w:val="none" w:sz="0" w:space="0" w:color="auto"/>
        <w:right w:val="none" w:sz="0" w:space="0" w:color="auto"/>
      </w:divBdr>
    </w:div>
    <w:div w:id="419329147">
      <w:bodyDiv w:val="1"/>
      <w:marLeft w:val="0"/>
      <w:marRight w:val="0"/>
      <w:marTop w:val="0"/>
      <w:marBottom w:val="0"/>
      <w:divBdr>
        <w:top w:val="none" w:sz="0" w:space="0" w:color="auto"/>
        <w:left w:val="none" w:sz="0" w:space="0" w:color="auto"/>
        <w:bottom w:val="none" w:sz="0" w:space="0" w:color="auto"/>
        <w:right w:val="none" w:sz="0" w:space="0" w:color="auto"/>
      </w:divBdr>
    </w:div>
    <w:div w:id="471406087">
      <w:bodyDiv w:val="1"/>
      <w:marLeft w:val="0"/>
      <w:marRight w:val="0"/>
      <w:marTop w:val="0"/>
      <w:marBottom w:val="0"/>
      <w:divBdr>
        <w:top w:val="none" w:sz="0" w:space="0" w:color="auto"/>
        <w:left w:val="none" w:sz="0" w:space="0" w:color="auto"/>
        <w:bottom w:val="none" w:sz="0" w:space="0" w:color="auto"/>
        <w:right w:val="none" w:sz="0" w:space="0" w:color="auto"/>
      </w:divBdr>
    </w:div>
    <w:div w:id="825628310">
      <w:bodyDiv w:val="1"/>
      <w:marLeft w:val="0"/>
      <w:marRight w:val="0"/>
      <w:marTop w:val="0"/>
      <w:marBottom w:val="0"/>
      <w:divBdr>
        <w:top w:val="none" w:sz="0" w:space="0" w:color="auto"/>
        <w:left w:val="none" w:sz="0" w:space="0" w:color="auto"/>
        <w:bottom w:val="none" w:sz="0" w:space="0" w:color="auto"/>
        <w:right w:val="none" w:sz="0" w:space="0" w:color="auto"/>
      </w:divBdr>
      <w:divsChild>
        <w:div w:id="1322348867">
          <w:marLeft w:val="0"/>
          <w:marRight w:val="0"/>
          <w:marTop w:val="300"/>
          <w:marBottom w:val="300"/>
          <w:divBdr>
            <w:top w:val="none" w:sz="0" w:space="0" w:color="auto"/>
            <w:left w:val="none" w:sz="0" w:space="0" w:color="auto"/>
            <w:bottom w:val="none" w:sz="0" w:space="0" w:color="auto"/>
            <w:right w:val="none" w:sz="0" w:space="0" w:color="auto"/>
          </w:divBdr>
          <w:divsChild>
            <w:div w:id="657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8182">
      <w:bodyDiv w:val="1"/>
      <w:marLeft w:val="0"/>
      <w:marRight w:val="0"/>
      <w:marTop w:val="0"/>
      <w:marBottom w:val="0"/>
      <w:divBdr>
        <w:top w:val="none" w:sz="0" w:space="0" w:color="auto"/>
        <w:left w:val="none" w:sz="0" w:space="0" w:color="auto"/>
        <w:bottom w:val="none" w:sz="0" w:space="0" w:color="auto"/>
        <w:right w:val="none" w:sz="0" w:space="0" w:color="auto"/>
      </w:divBdr>
    </w:div>
    <w:div w:id="956835588">
      <w:bodyDiv w:val="1"/>
      <w:marLeft w:val="0"/>
      <w:marRight w:val="0"/>
      <w:marTop w:val="0"/>
      <w:marBottom w:val="0"/>
      <w:divBdr>
        <w:top w:val="none" w:sz="0" w:space="0" w:color="auto"/>
        <w:left w:val="none" w:sz="0" w:space="0" w:color="auto"/>
        <w:bottom w:val="none" w:sz="0" w:space="0" w:color="auto"/>
        <w:right w:val="none" w:sz="0" w:space="0" w:color="auto"/>
      </w:divBdr>
    </w:div>
    <w:div w:id="980422713">
      <w:bodyDiv w:val="1"/>
      <w:marLeft w:val="0"/>
      <w:marRight w:val="0"/>
      <w:marTop w:val="0"/>
      <w:marBottom w:val="0"/>
      <w:divBdr>
        <w:top w:val="none" w:sz="0" w:space="0" w:color="auto"/>
        <w:left w:val="none" w:sz="0" w:space="0" w:color="auto"/>
        <w:bottom w:val="none" w:sz="0" w:space="0" w:color="auto"/>
        <w:right w:val="none" w:sz="0" w:space="0" w:color="auto"/>
      </w:divBdr>
    </w:div>
    <w:div w:id="1185898477">
      <w:bodyDiv w:val="1"/>
      <w:marLeft w:val="0"/>
      <w:marRight w:val="0"/>
      <w:marTop w:val="0"/>
      <w:marBottom w:val="0"/>
      <w:divBdr>
        <w:top w:val="none" w:sz="0" w:space="0" w:color="auto"/>
        <w:left w:val="none" w:sz="0" w:space="0" w:color="auto"/>
        <w:bottom w:val="none" w:sz="0" w:space="0" w:color="auto"/>
        <w:right w:val="none" w:sz="0" w:space="0" w:color="auto"/>
      </w:divBdr>
    </w:div>
    <w:div w:id="1233543670">
      <w:bodyDiv w:val="1"/>
      <w:marLeft w:val="0"/>
      <w:marRight w:val="0"/>
      <w:marTop w:val="0"/>
      <w:marBottom w:val="0"/>
      <w:divBdr>
        <w:top w:val="none" w:sz="0" w:space="0" w:color="auto"/>
        <w:left w:val="none" w:sz="0" w:space="0" w:color="auto"/>
        <w:bottom w:val="none" w:sz="0" w:space="0" w:color="auto"/>
        <w:right w:val="none" w:sz="0" w:space="0" w:color="auto"/>
      </w:divBdr>
    </w:div>
    <w:div w:id="1312058676">
      <w:bodyDiv w:val="1"/>
      <w:marLeft w:val="0"/>
      <w:marRight w:val="0"/>
      <w:marTop w:val="0"/>
      <w:marBottom w:val="0"/>
      <w:divBdr>
        <w:top w:val="none" w:sz="0" w:space="0" w:color="auto"/>
        <w:left w:val="none" w:sz="0" w:space="0" w:color="auto"/>
        <w:bottom w:val="none" w:sz="0" w:space="0" w:color="auto"/>
        <w:right w:val="none" w:sz="0" w:space="0" w:color="auto"/>
      </w:divBdr>
    </w:div>
    <w:div w:id="1354922231">
      <w:bodyDiv w:val="1"/>
      <w:marLeft w:val="0"/>
      <w:marRight w:val="0"/>
      <w:marTop w:val="0"/>
      <w:marBottom w:val="0"/>
      <w:divBdr>
        <w:top w:val="none" w:sz="0" w:space="0" w:color="auto"/>
        <w:left w:val="none" w:sz="0" w:space="0" w:color="auto"/>
        <w:bottom w:val="none" w:sz="0" w:space="0" w:color="auto"/>
        <w:right w:val="none" w:sz="0" w:space="0" w:color="auto"/>
      </w:divBdr>
    </w:div>
    <w:div w:id="1401706393">
      <w:bodyDiv w:val="1"/>
      <w:marLeft w:val="0"/>
      <w:marRight w:val="0"/>
      <w:marTop w:val="0"/>
      <w:marBottom w:val="0"/>
      <w:divBdr>
        <w:top w:val="none" w:sz="0" w:space="0" w:color="auto"/>
        <w:left w:val="none" w:sz="0" w:space="0" w:color="auto"/>
        <w:bottom w:val="none" w:sz="0" w:space="0" w:color="auto"/>
        <w:right w:val="none" w:sz="0" w:space="0" w:color="auto"/>
      </w:divBdr>
    </w:div>
    <w:div w:id="1438057684">
      <w:bodyDiv w:val="1"/>
      <w:marLeft w:val="0"/>
      <w:marRight w:val="0"/>
      <w:marTop w:val="0"/>
      <w:marBottom w:val="0"/>
      <w:divBdr>
        <w:top w:val="none" w:sz="0" w:space="0" w:color="auto"/>
        <w:left w:val="none" w:sz="0" w:space="0" w:color="auto"/>
        <w:bottom w:val="none" w:sz="0" w:space="0" w:color="auto"/>
        <w:right w:val="none" w:sz="0" w:space="0" w:color="auto"/>
      </w:divBdr>
    </w:div>
    <w:div w:id="1486042496">
      <w:bodyDiv w:val="1"/>
      <w:marLeft w:val="0"/>
      <w:marRight w:val="0"/>
      <w:marTop w:val="0"/>
      <w:marBottom w:val="0"/>
      <w:divBdr>
        <w:top w:val="none" w:sz="0" w:space="0" w:color="auto"/>
        <w:left w:val="none" w:sz="0" w:space="0" w:color="auto"/>
        <w:bottom w:val="none" w:sz="0" w:space="0" w:color="auto"/>
        <w:right w:val="none" w:sz="0" w:space="0" w:color="auto"/>
      </w:divBdr>
    </w:div>
    <w:div w:id="1546336455">
      <w:bodyDiv w:val="1"/>
      <w:marLeft w:val="0"/>
      <w:marRight w:val="0"/>
      <w:marTop w:val="0"/>
      <w:marBottom w:val="0"/>
      <w:divBdr>
        <w:top w:val="none" w:sz="0" w:space="0" w:color="auto"/>
        <w:left w:val="none" w:sz="0" w:space="0" w:color="auto"/>
        <w:bottom w:val="none" w:sz="0" w:space="0" w:color="auto"/>
        <w:right w:val="none" w:sz="0" w:space="0" w:color="auto"/>
      </w:divBdr>
    </w:div>
    <w:div w:id="1556045916">
      <w:bodyDiv w:val="1"/>
      <w:marLeft w:val="0"/>
      <w:marRight w:val="0"/>
      <w:marTop w:val="0"/>
      <w:marBottom w:val="0"/>
      <w:divBdr>
        <w:top w:val="none" w:sz="0" w:space="0" w:color="auto"/>
        <w:left w:val="none" w:sz="0" w:space="0" w:color="auto"/>
        <w:bottom w:val="none" w:sz="0" w:space="0" w:color="auto"/>
        <w:right w:val="none" w:sz="0" w:space="0" w:color="auto"/>
      </w:divBdr>
    </w:div>
    <w:div w:id="1685932692">
      <w:bodyDiv w:val="1"/>
      <w:marLeft w:val="0"/>
      <w:marRight w:val="0"/>
      <w:marTop w:val="0"/>
      <w:marBottom w:val="0"/>
      <w:divBdr>
        <w:top w:val="none" w:sz="0" w:space="0" w:color="auto"/>
        <w:left w:val="none" w:sz="0" w:space="0" w:color="auto"/>
        <w:bottom w:val="none" w:sz="0" w:space="0" w:color="auto"/>
        <w:right w:val="none" w:sz="0" w:space="0" w:color="auto"/>
      </w:divBdr>
    </w:div>
    <w:div w:id="1703898771">
      <w:bodyDiv w:val="1"/>
      <w:marLeft w:val="0"/>
      <w:marRight w:val="0"/>
      <w:marTop w:val="0"/>
      <w:marBottom w:val="0"/>
      <w:divBdr>
        <w:top w:val="none" w:sz="0" w:space="0" w:color="auto"/>
        <w:left w:val="none" w:sz="0" w:space="0" w:color="auto"/>
        <w:bottom w:val="none" w:sz="0" w:space="0" w:color="auto"/>
        <w:right w:val="none" w:sz="0" w:space="0" w:color="auto"/>
      </w:divBdr>
    </w:div>
    <w:div w:id="1724600158">
      <w:bodyDiv w:val="1"/>
      <w:marLeft w:val="0"/>
      <w:marRight w:val="0"/>
      <w:marTop w:val="0"/>
      <w:marBottom w:val="0"/>
      <w:divBdr>
        <w:top w:val="none" w:sz="0" w:space="0" w:color="auto"/>
        <w:left w:val="none" w:sz="0" w:space="0" w:color="auto"/>
        <w:bottom w:val="none" w:sz="0" w:space="0" w:color="auto"/>
        <w:right w:val="none" w:sz="0" w:space="0" w:color="auto"/>
      </w:divBdr>
    </w:div>
    <w:div w:id="2079476073">
      <w:bodyDiv w:val="1"/>
      <w:marLeft w:val="0"/>
      <w:marRight w:val="0"/>
      <w:marTop w:val="0"/>
      <w:marBottom w:val="0"/>
      <w:divBdr>
        <w:top w:val="none" w:sz="0" w:space="0" w:color="auto"/>
        <w:left w:val="none" w:sz="0" w:space="0" w:color="auto"/>
        <w:bottom w:val="none" w:sz="0" w:space="0" w:color="auto"/>
        <w:right w:val="none" w:sz="0" w:space="0" w:color="auto"/>
      </w:divBdr>
    </w:div>
    <w:div w:id="209796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seosvita.ua/news/ak-znajomitisa-z-klasom-4236.html" TargetMode="External"/><Relationship Id="rId18" Type="http://schemas.microsoft.com/office/2007/relationships/hdphoto" Target="media/hdphoto1.wdp"/><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youtube.com/watch?v=QYgH1lRkY1E"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rok.in.ua/taxonomy/term/140/all" TargetMode="External"/><Relationship Id="rId17" Type="http://schemas.openxmlformats.org/officeDocument/2006/relationships/image" Target="media/image4.jpeg"/><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r.com/" TargetMode="External"/><Relationship Id="rId20" Type="http://schemas.openxmlformats.org/officeDocument/2006/relationships/hyperlink" Target="https://www.youtube.com/watch?v=6sQ9taGKU0o"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us.org.ua/articles/veselyj-pochatok-shho-robyty-na-pershyh-urokah-veresnya-shhob-kryga-skresla/?fbclid=IwAR1zTM-mvfjFrsVh2QIyXLiwGi353PtrDmhI1OEE8TruRohp8DtPUv9biM4" TargetMode="External"/><Relationship Id="rId24" Type="http://schemas.openxmlformats.org/officeDocument/2006/relationships/hyperlink" Target="https://naurok.com.ua/prezentaciya-matematika-u-povsyakdenomu-zhitti-39320.html"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youtube.com/watch?v=Xhzu2Yjo2VA" TargetMode="External"/><Relationship Id="rId28" Type="http://schemas.openxmlformats.org/officeDocument/2006/relationships/hyperlink" Target="https://ru.padlet.com/" TargetMode="External"/><Relationship Id="rId10" Type="http://schemas.openxmlformats.org/officeDocument/2006/relationships/hyperlink" Target="https://naurok.com.ua/post/dobirka-scenari-v-kvestiv-na-1-veresnya" TargetMode="External"/><Relationship Id="rId19" Type="http://schemas.openxmlformats.org/officeDocument/2006/relationships/hyperlink" Target="https://www.president.gov.ua/documents/312020-32165"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youtube.com/watch?v=ghXdayQ4kho" TargetMode="External"/><Relationship Id="rId27" Type="http://schemas.openxmlformats.org/officeDocument/2006/relationships/image" Target="media/image7.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DA0C6-8EAB-410D-82DA-D0AAA4328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6</Pages>
  <Words>2077</Words>
  <Characters>11840</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13890</CharactersWithSpaces>
  <SharedDoc>false</SharedDoc>
  <HLinks>
    <vt:vector size="1152" baseType="variant">
      <vt:variant>
        <vt:i4>3080303</vt:i4>
      </vt:variant>
      <vt:variant>
        <vt:i4>579</vt:i4>
      </vt:variant>
      <vt:variant>
        <vt:i4>0</vt:i4>
      </vt:variant>
      <vt:variant>
        <vt:i4>5</vt:i4>
      </vt:variant>
      <vt:variant>
        <vt:lpwstr>http://iwp.org.ua/caricatures.html</vt:lpwstr>
      </vt:variant>
      <vt:variant>
        <vt:lpwstr/>
      </vt:variant>
      <vt:variant>
        <vt:i4>3801184</vt:i4>
      </vt:variant>
      <vt:variant>
        <vt:i4>576</vt:i4>
      </vt:variant>
      <vt:variant>
        <vt:i4>0</vt:i4>
      </vt:variant>
      <vt:variant>
        <vt:i4>5</vt:i4>
      </vt:variant>
      <vt:variant>
        <vt:lpwstr>http://ukrcei.org/</vt:lpwstr>
      </vt:variant>
      <vt:variant>
        <vt:lpwstr/>
      </vt:variant>
      <vt:variant>
        <vt:i4>5701715</vt:i4>
      </vt:variant>
      <vt:variant>
        <vt:i4>573</vt:i4>
      </vt:variant>
      <vt:variant>
        <vt:i4>0</vt:i4>
      </vt:variant>
      <vt:variant>
        <vt:i4>5</vt:i4>
      </vt:variant>
      <vt:variant>
        <vt:lpwstr>https://www.facebook.com/eu2030ua</vt:lpwstr>
      </vt:variant>
      <vt:variant>
        <vt:lpwstr/>
      </vt:variant>
      <vt:variant>
        <vt:i4>5439507</vt:i4>
      </vt:variant>
      <vt:variant>
        <vt:i4>570</vt:i4>
      </vt:variant>
      <vt:variant>
        <vt:i4>0</vt:i4>
      </vt:variant>
      <vt:variant>
        <vt:i4>5</vt:i4>
      </vt:variant>
      <vt:variant>
        <vt:lpwstr>http://novisa.org.ua/</vt:lpwstr>
      </vt:variant>
      <vt:variant>
        <vt:lpwstr/>
      </vt:variant>
      <vt:variant>
        <vt:i4>4653072</vt:i4>
      </vt:variant>
      <vt:variant>
        <vt:i4>567</vt:i4>
      </vt:variant>
      <vt:variant>
        <vt:i4>0</vt:i4>
      </vt:variant>
      <vt:variant>
        <vt:i4>5</vt:i4>
      </vt:variant>
      <vt:variant>
        <vt:lpwstr>http://eu.prostir.ua/</vt:lpwstr>
      </vt:variant>
      <vt:variant>
        <vt:lpwstr/>
      </vt:variant>
      <vt:variant>
        <vt:i4>74121297</vt:i4>
      </vt:variant>
      <vt:variant>
        <vt:i4>564</vt:i4>
      </vt:variant>
      <vt:variant>
        <vt:i4>0</vt:i4>
      </vt:variant>
      <vt:variant>
        <vt:i4>5</vt:i4>
      </vt:variant>
      <vt:variant>
        <vt:lpwstr>https://uk.wikipedia.org/wiki/Україна_і_Європейський_Союз</vt:lpwstr>
      </vt:variant>
      <vt:variant>
        <vt:lpwstr/>
      </vt:variant>
      <vt:variant>
        <vt:i4>458782</vt:i4>
      </vt:variant>
      <vt:variant>
        <vt:i4>561</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A2%D0%BE%D0%BC%D1%87%D0%B8%D1%88%D0%B8%D0%BD%D0%B0,%20%D0%A2.%20</vt:lpwstr>
      </vt:variant>
      <vt:variant>
        <vt:lpwstr/>
      </vt:variant>
      <vt:variant>
        <vt:i4>4456536</vt:i4>
      </vt:variant>
      <vt:variant>
        <vt:i4>558</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F%D0%BE%D0%BF%D0%BE%D0%B2%D0%B8%D1%87,%20%D0%86.%20</vt:lpwstr>
      </vt:variant>
      <vt:variant>
        <vt:lpwstr/>
      </vt:variant>
      <vt:variant>
        <vt:i4>5111898</vt:i4>
      </vt:variant>
      <vt:variant>
        <vt:i4>555</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E%D1%80%D0%B5%D0%BB,%20%D0%A1.%20%D0%92.</vt:lpwstr>
      </vt:variant>
      <vt:variant>
        <vt:lpwstr/>
      </vt:variant>
      <vt:variant>
        <vt:i4>3801205</vt:i4>
      </vt:variant>
      <vt:variant>
        <vt:i4>552</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86%D0%B2%D0%B0%D1%88%D0%B8%D0%BD%D0%B0,%20%D0%9B.%20%D0%86.</vt:lpwstr>
      </vt:variant>
      <vt:variant>
        <vt:lpwstr/>
      </vt:variant>
      <vt:variant>
        <vt:i4>7012398</vt:i4>
      </vt:variant>
      <vt:variant>
        <vt:i4>549</vt:i4>
      </vt:variant>
      <vt:variant>
        <vt:i4>0</vt:i4>
      </vt:variant>
      <vt:variant>
        <vt:i4>5</vt:i4>
      </vt:variant>
      <vt:variant>
        <vt:lpwstr>http://irbis.kspu.kr.ua/cgi-bin/irbis64r_11/cgiirbis_64.exe?LNG=uk&amp;Z21ID=&amp;I21DBN=BD3_PRINT&amp;P21DBN=BD3&amp;S21STN=1&amp;S21REF=&amp;S21FMT=fullw_print&amp;C21COM=S&amp;S21CNR=&amp;S21P01=0&amp;S21P02=1&amp;S21P03=A=&amp;S21STR=%D0%91%D1%83%D1%82%D0%B5%D0%BD%D0%BA%D0%BE,%20%D0%92.%20%D0%92.</vt:lpwstr>
      </vt:variant>
      <vt:variant>
        <vt:lpwstr/>
      </vt:variant>
      <vt:variant>
        <vt:i4>3014716</vt:i4>
      </vt:variant>
      <vt:variant>
        <vt:i4>546</vt:i4>
      </vt:variant>
      <vt:variant>
        <vt:i4>0</vt:i4>
      </vt:variant>
      <vt:variant>
        <vt:i4>5</vt:i4>
      </vt:variant>
      <vt:variant>
        <vt:lpwstr>http://glavcom.ua/publications/bezvizoviy-rezhim-rano-raditi-koli-chekatita-yak-bude-pracyuvati-374775.html</vt:lpwstr>
      </vt:variant>
      <vt:variant>
        <vt:lpwstr/>
      </vt:variant>
      <vt:variant>
        <vt:i4>8060961</vt:i4>
      </vt:variant>
      <vt:variant>
        <vt:i4>543</vt:i4>
      </vt:variant>
      <vt:variant>
        <vt:i4>0</vt:i4>
      </vt:variant>
      <vt:variant>
        <vt:i4>5</vt:i4>
      </vt:variant>
      <vt:variant>
        <vt:lpwstr>http://uk.wikipedia.org/wiki/%D0%A1%D1%82%D0%BE%D0%BA%D0%B3%D0%BE%D0%BB%D1%8C%D0%BC</vt:lpwstr>
      </vt:variant>
      <vt:variant>
        <vt:lpwstr/>
      </vt:variant>
      <vt:variant>
        <vt:i4>8060961</vt:i4>
      </vt:variant>
      <vt:variant>
        <vt:i4>540</vt:i4>
      </vt:variant>
      <vt:variant>
        <vt:i4>0</vt:i4>
      </vt:variant>
      <vt:variant>
        <vt:i4>5</vt:i4>
      </vt:variant>
      <vt:variant>
        <vt:lpwstr>http://uk.wikipedia.org/wiki/%D0%A1%D1%82%D0%BE%D0%BA%D0%B3%D0%BE%D0%BB%D1%8C%D0%BC</vt:lpwstr>
      </vt:variant>
      <vt:variant>
        <vt:lpwstr/>
      </vt:variant>
      <vt:variant>
        <vt:i4>458761</vt:i4>
      </vt:variant>
      <vt:variant>
        <vt:i4>537</vt:i4>
      </vt:variant>
      <vt:variant>
        <vt:i4>0</vt:i4>
      </vt:variant>
      <vt:variant>
        <vt:i4>5</vt:i4>
      </vt:variant>
      <vt:variant>
        <vt:lpwstr>http://uk.wikipedia.org/wiki/1995</vt:lpwstr>
      </vt:variant>
      <vt:variant>
        <vt:lpwstr/>
      </vt:variant>
      <vt:variant>
        <vt:i4>4718714</vt:i4>
      </vt:variant>
      <vt:variant>
        <vt:i4>534</vt:i4>
      </vt:variant>
      <vt:variant>
        <vt:i4>0</vt:i4>
      </vt:variant>
      <vt:variant>
        <vt:i4>5</vt:i4>
      </vt:variant>
      <vt:variant>
        <vt:lpwstr>http://uk.wikipedia.org/wiki/1_%D1%81%D1%96%D1%87%D0%BD%D1%8F</vt:lpwstr>
      </vt:variant>
      <vt:variant>
        <vt:lpwstr/>
      </vt:variant>
      <vt:variant>
        <vt:i4>5636111</vt:i4>
      </vt:variant>
      <vt:variant>
        <vt:i4>531</vt:i4>
      </vt:variant>
      <vt:variant>
        <vt:i4>0</vt:i4>
      </vt:variant>
      <vt:variant>
        <vt:i4>5</vt:i4>
      </vt:variant>
      <vt:variant>
        <vt:lpwstr>http://uk.wikipedia.org/wiki/%D0%A8%D0%B2%D0%B5%D1%86%D1%96%D1%8F</vt:lpwstr>
      </vt:variant>
      <vt:variant>
        <vt:lpwstr/>
      </vt:variant>
      <vt:variant>
        <vt:i4>6553722</vt:i4>
      </vt:variant>
      <vt:variant>
        <vt:i4>528</vt:i4>
      </vt:variant>
      <vt:variant>
        <vt:i4>0</vt:i4>
      </vt:variant>
      <vt:variant>
        <vt:i4>5</vt:i4>
      </vt:variant>
      <vt:variant>
        <vt:lpwstr>http://uk.wikipedia.org/wiki/%D0%A4%D0%B0%D0%B9%D0%BB:Flag_of_Sweden.svg</vt:lpwstr>
      </vt:variant>
      <vt:variant>
        <vt:lpwstr/>
      </vt:variant>
      <vt:variant>
        <vt:i4>7864356</vt:i4>
      </vt:variant>
      <vt:variant>
        <vt:i4>525</vt:i4>
      </vt:variant>
      <vt:variant>
        <vt:i4>0</vt:i4>
      </vt:variant>
      <vt:variant>
        <vt:i4>5</vt:i4>
      </vt:variant>
      <vt:variant>
        <vt:lpwstr>http://uk.wikipedia.org/wiki/%D0%9F%D1%80%D0%B0%D0%B3%D0%B0</vt:lpwstr>
      </vt:variant>
      <vt:variant>
        <vt:lpwstr/>
      </vt:variant>
      <vt:variant>
        <vt:i4>7864356</vt:i4>
      </vt:variant>
      <vt:variant>
        <vt:i4>522</vt:i4>
      </vt:variant>
      <vt:variant>
        <vt:i4>0</vt:i4>
      </vt:variant>
      <vt:variant>
        <vt:i4>5</vt:i4>
      </vt:variant>
      <vt:variant>
        <vt:lpwstr>http://uk.wikipedia.org/wiki/%D0%9F%D1%80%D0%B0%D0%B3%D0%B0</vt:lpwstr>
      </vt:variant>
      <vt:variant>
        <vt:lpwstr/>
      </vt:variant>
      <vt:variant>
        <vt:i4>851968</vt:i4>
      </vt:variant>
      <vt:variant>
        <vt:i4>519</vt:i4>
      </vt:variant>
      <vt:variant>
        <vt:i4>0</vt:i4>
      </vt:variant>
      <vt:variant>
        <vt:i4>5</vt:i4>
      </vt:variant>
      <vt:variant>
        <vt:lpwstr>http://uk.wikipedia.org/wiki/2004</vt:lpwstr>
      </vt:variant>
      <vt:variant>
        <vt:lpwstr/>
      </vt:variant>
      <vt:variant>
        <vt:i4>6619147</vt:i4>
      </vt:variant>
      <vt:variant>
        <vt:i4>516</vt:i4>
      </vt:variant>
      <vt:variant>
        <vt:i4>0</vt:i4>
      </vt:variant>
      <vt:variant>
        <vt:i4>5</vt:i4>
      </vt:variant>
      <vt:variant>
        <vt:lpwstr>http://uk.wikipedia.org/wiki/1_%D1%82%D1%80%D0%B0%D0%B2%D0%BD%D1%8F</vt:lpwstr>
      </vt:variant>
      <vt:variant>
        <vt:lpwstr/>
      </vt:variant>
      <vt:variant>
        <vt:i4>2162800</vt:i4>
      </vt:variant>
      <vt:variant>
        <vt:i4>513</vt:i4>
      </vt:variant>
      <vt:variant>
        <vt:i4>0</vt:i4>
      </vt:variant>
      <vt:variant>
        <vt:i4>5</vt:i4>
      </vt:variant>
      <vt:variant>
        <vt:lpwstr>http://uk.wikipedia.org/wiki/%D0%A7%D0%B5%D1%85%D1%96%D1%8F</vt:lpwstr>
      </vt:variant>
      <vt:variant>
        <vt:lpwstr/>
      </vt:variant>
      <vt:variant>
        <vt:i4>7798911</vt:i4>
      </vt:variant>
      <vt:variant>
        <vt:i4>510</vt:i4>
      </vt:variant>
      <vt:variant>
        <vt:i4>0</vt:i4>
      </vt:variant>
      <vt:variant>
        <vt:i4>5</vt:i4>
      </vt:variant>
      <vt:variant>
        <vt:lpwstr>http://uk.wikipedia.org/wiki/%D0%A4%D0%B0%D0%B9%D0%BB:Flag_of_the_Czech_Republic.svg</vt:lpwstr>
      </vt:variant>
      <vt:variant>
        <vt:lpwstr/>
      </vt:variant>
      <vt:variant>
        <vt:i4>983041</vt:i4>
      </vt:variant>
      <vt:variant>
        <vt:i4>507</vt:i4>
      </vt:variant>
      <vt:variant>
        <vt:i4>0</vt:i4>
      </vt:variant>
      <vt:variant>
        <vt:i4>5</vt:i4>
      </vt:variant>
      <vt:variant>
        <vt:lpwstr>http://uk.wikipedia.org/wiki/%D0%97%D0%B0%D0%B3%D1%80%D0%B5%D0%B1</vt:lpwstr>
      </vt:variant>
      <vt:variant>
        <vt:lpwstr/>
      </vt:variant>
      <vt:variant>
        <vt:i4>983041</vt:i4>
      </vt:variant>
      <vt:variant>
        <vt:i4>504</vt:i4>
      </vt:variant>
      <vt:variant>
        <vt:i4>0</vt:i4>
      </vt:variant>
      <vt:variant>
        <vt:i4>5</vt:i4>
      </vt:variant>
      <vt:variant>
        <vt:lpwstr>http://uk.wikipedia.org/wiki/%D0%97%D0%B0%D0%B3%D1%80%D0%B5%D0%B1</vt:lpwstr>
      </vt:variant>
      <vt:variant>
        <vt:lpwstr/>
      </vt:variant>
      <vt:variant>
        <vt:i4>786432</vt:i4>
      </vt:variant>
      <vt:variant>
        <vt:i4>501</vt:i4>
      </vt:variant>
      <vt:variant>
        <vt:i4>0</vt:i4>
      </vt:variant>
      <vt:variant>
        <vt:i4>5</vt:i4>
      </vt:variant>
      <vt:variant>
        <vt:lpwstr>http://uk.wikipedia.org/wiki/2013</vt:lpwstr>
      </vt:variant>
      <vt:variant>
        <vt:lpwstr/>
      </vt:variant>
      <vt:variant>
        <vt:i4>1179766</vt:i4>
      </vt:variant>
      <vt:variant>
        <vt:i4>498</vt:i4>
      </vt:variant>
      <vt:variant>
        <vt:i4>0</vt:i4>
      </vt:variant>
      <vt:variant>
        <vt:i4>5</vt:i4>
      </vt:variant>
      <vt:variant>
        <vt:lpwstr>http://uk.wikipedia.org/wiki/1_%D0%BB%D0%B8%D0%BF%D0%BD%D1%8F</vt:lpwstr>
      </vt:variant>
      <vt:variant>
        <vt:lpwstr/>
      </vt:variant>
      <vt:variant>
        <vt:i4>852054</vt:i4>
      </vt:variant>
      <vt:variant>
        <vt:i4>495</vt:i4>
      </vt:variant>
      <vt:variant>
        <vt:i4>0</vt:i4>
      </vt:variant>
      <vt:variant>
        <vt:i4>5</vt:i4>
      </vt:variant>
      <vt:variant>
        <vt:lpwstr>http://uk.wikipedia.org/wiki/%D0%A5%D0%BE%D1%80%D0%B2%D0%B0%D1%82%D1%96%D1%8F</vt:lpwstr>
      </vt:variant>
      <vt:variant>
        <vt:lpwstr/>
      </vt:variant>
      <vt:variant>
        <vt:i4>3080251</vt:i4>
      </vt:variant>
      <vt:variant>
        <vt:i4>492</vt:i4>
      </vt:variant>
      <vt:variant>
        <vt:i4>0</vt:i4>
      </vt:variant>
      <vt:variant>
        <vt:i4>5</vt:i4>
      </vt:variant>
      <vt:variant>
        <vt:lpwstr>http://uk.wikipedia.org/wiki/%D0%A4%D0%B0%D0%B9%D0%BB:Flag_of_Croatia.svg</vt:lpwstr>
      </vt:variant>
      <vt:variant>
        <vt:lpwstr/>
      </vt:variant>
      <vt:variant>
        <vt:i4>7864367</vt:i4>
      </vt:variant>
      <vt:variant>
        <vt:i4>489</vt:i4>
      </vt:variant>
      <vt:variant>
        <vt:i4>0</vt:i4>
      </vt:variant>
      <vt:variant>
        <vt:i4>5</vt:i4>
      </vt:variant>
      <vt:variant>
        <vt:lpwstr>http://uk.wikipedia.org/wiki/%D0%9F%D0%B0%D1%80%D0%B8%D0%B6</vt:lpwstr>
      </vt:variant>
      <vt:variant>
        <vt:lpwstr/>
      </vt:variant>
      <vt:variant>
        <vt:i4>7864367</vt:i4>
      </vt:variant>
      <vt:variant>
        <vt:i4>486</vt:i4>
      </vt:variant>
      <vt:variant>
        <vt:i4>0</vt:i4>
      </vt:variant>
      <vt:variant>
        <vt:i4>5</vt:i4>
      </vt:variant>
      <vt:variant>
        <vt:lpwstr>http://uk.wikipedia.org/wiki/%D0%9F%D0%B0%D1%80%D0%B8%D0%B6</vt:lpwstr>
      </vt:variant>
      <vt:variant>
        <vt:lpwstr/>
      </vt:variant>
      <vt:variant>
        <vt:i4>5242948</vt:i4>
      </vt:variant>
      <vt:variant>
        <vt:i4>483</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5242948</vt:i4>
      </vt:variant>
      <vt:variant>
        <vt:i4>480</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cite_note-france-4</vt:lpwstr>
      </vt:variant>
      <vt:variant>
        <vt:i4>720905</vt:i4>
      </vt:variant>
      <vt:variant>
        <vt:i4>477</vt:i4>
      </vt:variant>
      <vt:variant>
        <vt:i4>0</vt:i4>
      </vt:variant>
      <vt:variant>
        <vt:i4>5</vt:i4>
      </vt:variant>
      <vt:variant>
        <vt:lpwstr>http://uk.wikipedia.org/wiki/1957</vt:lpwstr>
      </vt:variant>
      <vt:variant>
        <vt:lpwstr/>
      </vt:variant>
      <vt:variant>
        <vt:i4>1507442</vt:i4>
      </vt:variant>
      <vt:variant>
        <vt:i4>474</vt:i4>
      </vt:variant>
      <vt:variant>
        <vt:i4>0</vt:i4>
      </vt:variant>
      <vt:variant>
        <vt:i4>5</vt:i4>
      </vt:variant>
      <vt:variant>
        <vt:lpwstr>http://uk.wikipedia.org/wiki/25_%D0%B1%D0%B5%D1%80%D0%B5%D0%B7%D0%BD%D1%8F</vt:lpwstr>
      </vt:variant>
      <vt:variant>
        <vt:lpwstr/>
      </vt:variant>
      <vt:variant>
        <vt:i4>7995425</vt:i4>
      </vt:variant>
      <vt:variant>
        <vt:i4>471</vt:i4>
      </vt:variant>
      <vt:variant>
        <vt:i4>0</vt:i4>
      </vt:variant>
      <vt:variant>
        <vt:i4>5</vt:i4>
      </vt:variant>
      <vt:variant>
        <vt:lpwstr>http://uk.wikipedia.org/wiki/%D0%A4%D1%80%D0%B0%D0%BD%D1%86%D1%96%D1%8F</vt:lpwstr>
      </vt:variant>
      <vt:variant>
        <vt:lpwstr/>
      </vt:variant>
      <vt:variant>
        <vt:i4>6291565</vt:i4>
      </vt:variant>
      <vt:variant>
        <vt:i4>468</vt:i4>
      </vt:variant>
      <vt:variant>
        <vt:i4>0</vt:i4>
      </vt:variant>
      <vt:variant>
        <vt:i4>5</vt:i4>
      </vt:variant>
      <vt:variant>
        <vt:lpwstr>http://uk.wikipedia.org/wiki/%D0%A4%D0%B0%D0%B9%D0%BB:Flag_of_France.svg</vt:lpwstr>
      </vt:variant>
      <vt:variant>
        <vt:lpwstr/>
      </vt:variant>
      <vt:variant>
        <vt:i4>2293876</vt:i4>
      </vt:variant>
      <vt:variant>
        <vt:i4>465</vt:i4>
      </vt:variant>
      <vt:variant>
        <vt:i4>0</vt:i4>
      </vt:variant>
      <vt:variant>
        <vt:i4>5</vt:i4>
      </vt:variant>
      <vt:variant>
        <vt:lpwstr>http://uk.wikipedia.org/wiki/%D0%93%D0%B5%D0%BB%D1%8C%D1%81%D1%96%D0%BD%D0%BA%D1%96</vt:lpwstr>
      </vt:variant>
      <vt:variant>
        <vt:lpwstr/>
      </vt:variant>
      <vt:variant>
        <vt:i4>2293876</vt:i4>
      </vt:variant>
      <vt:variant>
        <vt:i4>462</vt:i4>
      </vt:variant>
      <vt:variant>
        <vt:i4>0</vt:i4>
      </vt:variant>
      <vt:variant>
        <vt:i4>5</vt:i4>
      </vt:variant>
      <vt:variant>
        <vt:lpwstr>http://uk.wikipedia.org/wiki/%D0%93%D0%B5%D0%BB%D1%8C%D1%81%D1%96%D0%BD%D0%BA%D1%96</vt:lpwstr>
      </vt:variant>
      <vt:variant>
        <vt:lpwstr/>
      </vt:variant>
      <vt:variant>
        <vt:i4>458761</vt:i4>
      </vt:variant>
      <vt:variant>
        <vt:i4>459</vt:i4>
      </vt:variant>
      <vt:variant>
        <vt:i4>0</vt:i4>
      </vt:variant>
      <vt:variant>
        <vt:i4>5</vt:i4>
      </vt:variant>
      <vt:variant>
        <vt:lpwstr>http://uk.wikipedia.org/wiki/1995</vt:lpwstr>
      </vt:variant>
      <vt:variant>
        <vt:lpwstr/>
      </vt:variant>
      <vt:variant>
        <vt:i4>4718714</vt:i4>
      </vt:variant>
      <vt:variant>
        <vt:i4>456</vt:i4>
      </vt:variant>
      <vt:variant>
        <vt:i4>0</vt:i4>
      </vt:variant>
      <vt:variant>
        <vt:i4>5</vt:i4>
      </vt:variant>
      <vt:variant>
        <vt:lpwstr>http://uk.wikipedia.org/wiki/1_%D1%81%D1%96%D1%87%D0%BD%D1%8F</vt:lpwstr>
      </vt:variant>
      <vt:variant>
        <vt:lpwstr/>
      </vt:variant>
      <vt:variant>
        <vt:i4>8061045</vt:i4>
      </vt:variant>
      <vt:variant>
        <vt:i4>453</vt:i4>
      </vt:variant>
      <vt:variant>
        <vt:i4>0</vt:i4>
      </vt:variant>
      <vt:variant>
        <vt:i4>5</vt:i4>
      </vt:variant>
      <vt:variant>
        <vt:lpwstr>http://uk.wikipedia.org/wiki/%D0%A4%D1%96%D0%BD%D0%BB%D1%8F%D0%BD%D0%B4%D1%96%D1%8F</vt:lpwstr>
      </vt:variant>
      <vt:variant>
        <vt:lpwstr/>
      </vt:variant>
      <vt:variant>
        <vt:i4>4063279</vt:i4>
      </vt:variant>
      <vt:variant>
        <vt:i4>450</vt:i4>
      </vt:variant>
      <vt:variant>
        <vt:i4>0</vt:i4>
      </vt:variant>
      <vt:variant>
        <vt:i4>5</vt:i4>
      </vt:variant>
      <vt:variant>
        <vt:lpwstr>http://uk.wikipedia.org/wiki/%D0%A4%D0%B0%D0%B9%D0%BB:Flag_of_Finland.svg</vt:lpwstr>
      </vt:variant>
      <vt:variant>
        <vt:lpwstr/>
      </vt:variant>
      <vt:variant>
        <vt:i4>983133</vt:i4>
      </vt:variant>
      <vt:variant>
        <vt:i4>447</vt:i4>
      </vt:variant>
      <vt:variant>
        <vt:i4>0</vt:i4>
      </vt:variant>
      <vt:variant>
        <vt:i4>5</vt:i4>
      </vt:variant>
      <vt:variant>
        <vt:lpwstr>http://uk.wikipedia.org/wiki/%D0%91%D1%83%D0%B4%D0%B0%D0%BF%D0%B5%D1%88%D1%82</vt:lpwstr>
      </vt:variant>
      <vt:variant>
        <vt:lpwstr/>
      </vt:variant>
      <vt:variant>
        <vt:i4>983133</vt:i4>
      </vt:variant>
      <vt:variant>
        <vt:i4>444</vt:i4>
      </vt:variant>
      <vt:variant>
        <vt:i4>0</vt:i4>
      </vt:variant>
      <vt:variant>
        <vt:i4>5</vt:i4>
      </vt:variant>
      <vt:variant>
        <vt:lpwstr>http://uk.wikipedia.org/wiki/%D0%91%D1%83%D0%B4%D0%B0%D0%BF%D0%B5%D1%88%D1%82</vt:lpwstr>
      </vt:variant>
      <vt:variant>
        <vt:lpwstr/>
      </vt:variant>
      <vt:variant>
        <vt:i4>851968</vt:i4>
      </vt:variant>
      <vt:variant>
        <vt:i4>441</vt:i4>
      </vt:variant>
      <vt:variant>
        <vt:i4>0</vt:i4>
      </vt:variant>
      <vt:variant>
        <vt:i4>5</vt:i4>
      </vt:variant>
      <vt:variant>
        <vt:lpwstr>http://uk.wikipedia.org/wiki/2004</vt:lpwstr>
      </vt:variant>
      <vt:variant>
        <vt:lpwstr/>
      </vt:variant>
      <vt:variant>
        <vt:i4>6619147</vt:i4>
      </vt:variant>
      <vt:variant>
        <vt:i4>438</vt:i4>
      </vt:variant>
      <vt:variant>
        <vt:i4>0</vt:i4>
      </vt:variant>
      <vt:variant>
        <vt:i4>5</vt:i4>
      </vt:variant>
      <vt:variant>
        <vt:lpwstr>http://uk.wikipedia.org/wiki/1_%D1%82%D1%80%D0%B0%D0%B2%D0%BD%D1%8F</vt:lpwstr>
      </vt:variant>
      <vt:variant>
        <vt:lpwstr/>
      </vt:variant>
      <vt:variant>
        <vt:i4>786432</vt:i4>
      </vt:variant>
      <vt:variant>
        <vt:i4>435</vt:i4>
      </vt:variant>
      <vt:variant>
        <vt:i4>0</vt:i4>
      </vt:variant>
      <vt:variant>
        <vt:i4>5</vt:i4>
      </vt:variant>
      <vt:variant>
        <vt:lpwstr>http://uk.wikipedia.org/wiki/%D0%A3%D0%B3%D0%BE%D1%80%D1%89%D0%B8%D0%BD%D0%B0</vt:lpwstr>
      </vt:variant>
      <vt:variant>
        <vt:lpwstr/>
      </vt:variant>
      <vt:variant>
        <vt:i4>3473468</vt:i4>
      </vt:variant>
      <vt:variant>
        <vt:i4>432</vt:i4>
      </vt:variant>
      <vt:variant>
        <vt:i4>0</vt:i4>
      </vt:variant>
      <vt:variant>
        <vt:i4>5</vt:i4>
      </vt:variant>
      <vt:variant>
        <vt:lpwstr>http://uk.wikipedia.org/wiki/%D0%A4%D0%B0%D0%B9%D0%BB:Flag_of_Hungary.svg</vt:lpwstr>
      </vt:variant>
      <vt:variant>
        <vt:lpwstr/>
      </vt:variant>
      <vt:variant>
        <vt:i4>2293799</vt:i4>
      </vt:variant>
      <vt:variant>
        <vt:i4>429</vt:i4>
      </vt:variant>
      <vt:variant>
        <vt:i4>0</vt:i4>
      </vt:variant>
      <vt:variant>
        <vt:i4>5</vt:i4>
      </vt:variant>
      <vt:variant>
        <vt:lpwstr>http://uk.wikipedia.org/wiki/%D0%9B%D1%8E%D0%B1%D0%BB%D1%8F%D0%BD%D0%B0</vt:lpwstr>
      </vt:variant>
      <vt:variant>
        <vt:lpwstr/>
      </vt:variant>
      <vt:variant>
        <vt:i4>2293799</vt:i4>
      </vt:variant>
      <vt:variant>
        <vt:i4>426</vt:i4>
      </vt:variant>
      <vt:variant>
        <vt:i4>0</vt:i4>
      </vt:variant>
      <vt:variant>
        <vt:i4>5</vt:i4>
      </vt:variant>
      <vt:variant>
        <vt:lpwstr>http://uk.wikipedia.org/wiki/%D0%9B%D1%8E%D0%B1%D0%BB%D1%8F%D0%BD%D0%B0</vt:lpwstr>
      </vt:variant>
      <vt:variant>
        <vt:lpwstr/>
      </vt:variant>
      <vt:variant>
        <vt:i4>851968</vt:i4>
      </vt:variant>
      <vt:variant>
        <vt:i4>423</vt:i4>
      </vt:variant>
      <vt:variant>
        <vt:i4>0</vt:i4>
      </vt:variant>
      <vt:variant>
        <vt:i4>5</vt:i4>
      </vt:variant>
      <vt:variant>
        <vt:lpwstr>http://uk.wikipedia.org/wiki/2004</vt:lpwstr>
      </vt:variant>
      <vt:variant>
        <vt:lpwstr/>
      </vt:variant>
      <vt:variant>
        <vt:i4>6619147</vt:i4>
      </vt:variant>
      <vt:variant>
        <vt:i4>420</vt:i4>
      </vt:variant>
      <vt:variant>
        <vt:i4>0</vt:i4>
      </vt:variant>
      <vt:variant>
        <vt:i4>5</vt:i4>
      </vt:variant>
      <vt:variant>
        <vt:lpwstr>http://uk.wikipedia.org/wiki/1_%D1%82%D1%80%D0%B0%D0%B2%D0%BD%D1%8F</vt:lpwstr>
      </vt:variant>
      <vt:variant>
        <vt:lpwstr/>
      </vt:variant>
      <vt:variant>
        <vt:i4>852051</vt:i4>
      </vt:variant>
      <vt:variant>
        <vt:i4>417</vt:i4>
      </vt:variant>
      <vt:variant>
        <vt:i4>0</vt:i4>
      </vt:variant>
      <vt:variant>
        <vt:i4>5</vt:i4>
      </vt:variant>
      <vt:variant>
        <vt:lpwstr>http://uk.wikipedia.org/wiki/%D0%A1%D0%BB%D0%BE%D0%B2%D0%B5%D0%BD%D1%96%D1%8F</vt:lpwstr>
      </vt:variant>
      <vt:variant>
        <vt:lpwstr/>
      </vt:variant>
      <vt:variant>
        <vt:i4>786457</vt:i4>
      </vt:variant>
      <vt:variant>
        <vt:i4>414</vt:i4>
      </vt:variant>
      <vt:variant>
        <vt:i4>0</vt:i4>
      </vt:variant>
      <vt:variant>
        <vt:i4>5</vt:i4>
      </vt:variant>
      <vt:variant>
        <vt:lpwstr>http://uk.wikipedia.org/wiki/%D0%A4%D0%B0%D0%B9%D0%BB:Flag_of_Slovenia.svg</vt:lpwstr>
      </vt:variant>
      <vt:variant>
        <vt:lpwstr/>
      </vt:variant>
      <vt:variant>
        <vt:i4>983130</vt:i4>
      </vt:variant>
      <vt:variant>
        <vt:i4>411</vt:i4>
      </vt:variant>
      <vt:variant>
        <vt:i4>0</vt:i4>
      </vt:variant>
      <vt:variant>
        <vt:i4>5</vt:i4>
      </vt:variant>
      <vt:variant>
        <vt:lpwstr>http://uk.wikipedia.org/wiki/%D0%91%D1%80%D0%B0%D1%82%D0%B8%D1%81%D0%BB%D0%B0%D0%B2%D0%B0</vt:lpwstr>
      </vt:variant>
      <vt:variant>
        <vt:lpwstr/>
      </vt:variant>
      <vt:variant>
        <vt:i4>983130</vt:i4>
      </vt:variant>
      <vt:variant>
        <vt:i4>408</vt:i4>
      </vt:variant>
      <vt:variant>
        <vt:i4>0</vt:i4>
      </vt:variant>
      <vt:variant>
        <vt:i4>5</vt:i4>
      </vt:variant>
      <vt:variant>
        <vt:lpwstr>http://uk.wikipedia.org/wiki/%D0%91%D1%80%D0%B0%D1%82%D0%B8%D1%81%D0%BB%D0%B0%D0%B2%D0%B0</vt:lpwstr>
      </vt:variant>
      <vt:variant>
        <vt:lpwstr/>
      </vt:variant>
      <vt:variant>
        <vt:i4>851968</vt:i4>
      </vt:variant>
      <vt:variant>
        <vt:i4>405</vt:i4>
      </vt:variant>
      <vt:variant>
        <vt:i4>0</vt:i4>
      </vt:variant>
      <vt:variant>
        <vt:i4>5</vt:i4>
      </vt:variant>
      <vt:variant>
        <vt:lpwstr>http://uk.wikipedia.org/wiki/2004</vt:lpwstr>
      </vt:variant>
      <vt:variant>
        <vt:lpwstr/>
      </vt:variant>
      <vt:variant>
        <vt:i4>6619147</vt:i4>
      </vt:variant>
      <vt:variant>
        <vt:i4>402</vt:i4>
      </vt:variant>
      <vt:variant>
        <vt:i4>0</vt:i4>
      </vt:variant>
      <vt:variant>
        <vt:i4>5</vt:i4>
      </vt:variant>
      <vt:variant>
        <vt:lpwstr>http://uk.wikipedia.org/wiki/1_%D1%82%D1%80%D0%B0%D0%B2%D0%BD%D1%8F</vt:lpwstr>
      </vt:variant>
      <vt:variant>
        <vt:lpwstr/>
      </vt:variant>
      <vt:variant>
        <vt:i4>786520</vt:i4>
      </vt:variant>
      <vt:variant>
        <vt:i4>399</vt:i4>
      </vt:variant>
      <vt:variant>
        <vt:i4>0</vt:i4>
      </vt:variant>
      <vt:variant>
        <vt:i4>5</vt:i4>
      </vt:variant>
      <vt:variant>
        <vt:lpwstr>http://uk.wikipedia.org/wiki/%D0%A1%D0%BB%D0%BE%D0%B2%D0%B0%D1%87%D1%87%D0%B8%D0%BD%D0%B0</vt:lpwstr>
      </vt:variant>
      <vt:variant>
        <vt:lpwstr/>
      </vt:variant>
      <vt:variant>
        <vt:i4>589853</vt:i4>
      </vt:variant>
      <vt:variant>
        <vt:i4>396</vt:i4>
      </vt:variant>
      <vt:variant>
        <vt:i4>0</vt:i4>
      </vt:variant>
      <vt:variant>
        <vt:i4>5</vt:i4>
      </vt:variant>
      <vt:variant>
        <vt:lpwstr>http://uk.wikipedia.org/wiki/%D0%A4%D0%B0%D0%B9%D0%BB:Flag_of_Slovakia.svg</vt:lpwstr>
      </vt:variant>
      <vt:variant>
        <vt:lpwstr/>
      </vt:variant>
      <vt:variant>
        <vt:i4>983043</vt:i4>
      </vt:variant>
      <vt:variant>
        <vt:i4>393</vt:i4>
      </vt:variant>
      <vt:variant>
        <vt:i4>0</vt:i4>
      </vt:variant>
      <vt:variant>
        <vt:i4>5</vt:i4>
      </vt:variant>
      <vt:variant>
        <vt:lpwstr>http://uk.wikipedia.org/wiki/%D0%91%D1%83%D1%85%D0%B0%D1%80%D0%B5%D1%81%D1%82</vt:lpwstr>
      </vt:variant>
      <vt:variant>
        <vt:lpwstr/>
      </vt:variant>
      <vt:variant>
        <vt:i4>983043</vt:i4>
      </vt:variant>
      <vt:variant>
        <vt:i4>390</vt:i4>
      </vt:variant>
      <vt:variant>
        <vt:i4>0</vt:i4>
      </vt:variant>
      <vt:variant>
        <vt:i4>5</vt:i4>
      </vt:variant>
      <vt:variant>
        <vt:lpwstr>http://uk.wikipedia.org/wiki/%D0%91%D1%83%D1%85%D0%B0%D1%80%D0%B5%D1%81%D1%82</vt:lpwstr>
      </vt:variant>
      <vt:variant>
        <vt:lpwstr/>
      </vt:variant>
      <vt:variant>
        <vt:i4>851968</vt:i4>
      </vt:variant>
      <vt:variant>
        <vt:i4>387</vt:i4>
      </vt:variant>
      <vt:variant>
        <vt:i4>0</vt:i4>
      </vt:variant>
      <vt:variant>
        <vt:i4>5</vt:i4>
      </vt:variant>
      <vt:variant>
        <vt:lpwstr>http://uk.wikipedia.org/wiki/2007</vt:lpwstr>
      </vt:variant>
      <vt:variant>
        <vt:lpwstr/>
      </vt:variant>
      <vt:variant>
        <vt:i4>4718714</vt:i4>
      </vt:variant>
      <vt:variant>
        <vt:i4>384</vt:i4>
      </vt:variant>
      <vt:variant>
        <vt:i4>0</vt:i4>
      </vt:variant>
      <vt:variant>
        <vt:i4>5</vt:i4>
      </vt:variant>
      <vt:variant>
        <vt:lpwstr>http://uk.wikipedia.org/wiki/1_%D1%81%D1%96%D1%87%D0%BD%D1%8F</vt:lpwstr>
      </vt:variant>
      <vt:variant>
        <vt:lpwstr/>
      </vt:variant>
      <vt:variant>
        <vt:i4>7995504</vt:i4>
      </vt:variant>
      <vt:variant>
        <vt:i4>381</vt:i4>
      </vt:variant>
      <vt:variant>
        <vt:i4>0</vt:i4>
      </vt:variant>
      <vt:variant>
        <vt:i4>5</vt:i4>
      </vt:variant>
      <vt:variant>
        <vt:lpwstr>http://uk.wikipedia.org/wiki/%D0%A0%D1%83%D0%BC%D1%83%D0%BD%D1%96%D1%8F</vt:lpwstr>
      </vt:variant>
      <vt:variant>
        <vt:lpwstr/>
      </vt:variant>
      <vt:variant>
        <vt:i4>3276850</vt:i4>
      </vt:variant>
      <vt:variant>
        <vt:i4>378</vt:i4>
      </vt:variant>
      <vt:variant>
        <vt:i4>0</vt:i4>
      </vt:variant>
      <vt:variant>
        <vt:i4>5</vt:i4>
      </vt:variant>
      <vt:variant>
        <vt:lpwstr>http://uk.wikipedia.org/wiki/%D0%A4%D0%B0%D0%B9%D0%BB:Flag_of_Romania.svg</vt:lpwstr>
      </vt:variant>
      <vt:variant>
        <vt:lpwstr/>
      </vt:variant>
      <vt:variant>
        <vt:i4>2228336</vt:i4>
      </vt:variant>
      <vt:variant>
        <vt:i4>375</vt:i4>
      </vt:variant>
      <vt:variant>
        <vt:i4>0</vt:i4>
      </vt:variant>
      <vt:variant>
        <vt:i4>5</vt:i4>
      </vt:variant>
      <vt:variant>
        <vt:lpwstr>http://uk.wikipedia.org/wiki/%D0%9B%D1%96%D1%81%D0%B0%D0%B1%D0%BE%D0%BD</vt:lpwstr>
      </vt:variant>
      <vt:variant>
        <vt:lpwstr/>
      </vt:variant>
      <vt:variant>
        <vt:i4>2228336</vt:i4>
      </vt:variant>
      <vt:variant>
        <vt:i4>372</vt:i4>
      </vt:variant>
      <vt:variant>
        <vt:i4>0</vt:i4>
      </vt:variant>
      <vt:variant>
        <vt:i4>5</vt:i4>
      </vt:variant>
      <vt:variant>
        <vt:lpwstr>http://uk.wikipedia.org/wiki/%D0%9B%D1%96%D1%81%D0%B0%D0%B1%D0%BE%D0%BD</vt:lpwstr>
      </vt:variant>
      <vt:variant>
        <vt:lpwstr/>
      </vt:variant>
      <vt:variant>
        <vt:i4>393225</vt:i4>
      </vt:variant>
      <vt:variant>
        <vt:i4>369</vt:i4>
      </vt:variant>
      <vt:variant>
        <vt:i4>0</vt:i4>
      </vt:variant>
      <vt:variant>
        <vt:i4>5</vt:i4>
      </vt:variant>
      <vt:variant>
        <vt:lpwstr>http://uk.wikipedia.org/wiki/1986</vt:lpwstr>
      </vt:variant>
      <vt:variant>
        <vt:lpwstr/>
      </vt:variant>
      <vt:variant>
        <vt:i4>4718714</vt:i4>
      </vt:variant>
      <vt:variant>
        <vt:i4>366</vt:i4>
      </vt:variant>
      <vt:variant>
        <vt:i4>0</vt:i4>
      </vt:variant>
      <vt:variant>
        <vt:i4>5</vt:i4>
      </vt:variant>
      <vt:variant>
        <vt:lpwstr>http://uk.wikipedia.org/wiki/1_%D1%81%D1%96%D1%87%D0%BD%D1%8F</vt:lpwstr>
      </vt:variant>
      <vt:variant>
        <vt:lpwstr/>
      </vt:variant>
      <vt:variant>
        <vt:i4>917589</vt:i4>
      </vt:variant>
      <vt:variant>
        <vt:i4>363</vt:i4>
      </vt:variant>
      <vt:variant>
        <vt:i4>0</vt:i4>
      </vt:variant>
      <vt:variant>
        <vt:i4>5</vt:i4>
      </vt:variant>
      <vt:variant>
        <vt:lpwstr>http://uk.wikipedia.org/wiki/%D0%9F%D0%BE%D1%80%D1%82%D1%83%D0%B3%D0%B0%D0%BB%D1%96%D1%8F</vt:lpwstr>
      </vt:variant>
      <vt:variant>
        <vt:lpwstr/>
      </vt:variant>
      <vt:variant>
        <vt:i4>589855</vt:i4>
      </vt:variant>
      <vt:variant>
        <vt:i4>360</vt:i4>
      </vt:variant>
      <vt:variant>
        <vt:i4>0</vt:i4>
      </vt:variant>
      <vt:variant>
        <vt:i4>5</vt:i4>
      </vt:variant>
      <vt:variant>
        <vt:lpwstr>http://uk.wikipedia.org/wiki/%D0%A4%D0%B0%D0%B9%D0%BB:Flag_of_Portugal.svg</vt:lpwstr>
      </vt:variant>
      <vt:variant>
        <vt:lpwstr/>
      </vt:variant>
      <vt:variant>
        <vt:i4>2293881</vt:i4>
      </vt:variant>
      <vt:variant>
        <vt:i4>357</vt:i4>
      </vt:variant>
      <vt:variant>
        <vt:i4>0</vt:i4>
      </vt:variant>
      <vt:variant>
        <vt:i4>5</vt:i4>
      </vt:variant>
      <vt:variant>
        <vt:lpwstr>http://uk.wikipedia.org/wiki/%D0%92%D0%B0%D1%80%D1%88%D0%B0%D0%B2%D0%B0</vt:lpwstr>
      </vt:variant>
      <vt:variant>
        <vt:lpwstr/>
      </vt:variant>
      <vt:variant>
        <vt:i4>2293881</vt:i4>
      </vt:variant>
      <vt:variant>
        <vt:i4>354</vt:i4>
      </vt:variant>
      <vt:variant>
        <vt:i4>0</vt:i4>
      </vt:variant>
      <vt:variant>
        <vt:i4>5</vt:i4>
      </vt:variant>
      <vt:variant>
        <vt:lpwstr>http://uk.wikipedia.org/wiki/%D0%92%D0%B0%D1%80%D1%88%D0%B0%D0%B2%D0%B0</vt:lpwstr>
      </vt:variant>
      <vt:variant>
        <vt:lpwstr/>
      </vt:variant>
      <vt:variant>
        <vt:i4>851968</vt:i4>
      </vt:variant>
      <vt:variant>
        <vt:i4>351</vt:i4>
      </vt:variant>
      <vt:variant>
        <vt:i4>0</vt:i4>
      </vt:variant>
      <vt:variant>
        <vt:i4>5</vt:i4>
      </vt:variant>
      <vt:variant>
        <vt:lpwstr>http://uk.wikipedia.org/wiki/2004</vt:lpwstr>
      </vt:variant>
      <vt:variant>
        <vt:lpwstr/>
      </vt:variant>
      <vt:variant>
        <vt:i4>6619147</vt:i4>
      </vt:variant>
      <vt:variant>
        <vt:i4>348</vt:i4>
      </vt:variant>
      <vt:variant>
        <vt:i4>0</vt:i4>
      </vt:variant>
      <vt:variant>
        <vt:i4>5</vt:i4>
      </vt:variant>
      <vt:variant>
        <vt:lpwstr>http://uk.wikipedia.org/wiki/1_%D1%82%D1%80%D0%B0%D0%B2%D0%BD%D1%8F</vt:lpwstr>
      </vt:variant>
      <vt:variant>
        <vt:lpwstr/>
      </vt:variant>
      <vt:variant>
        <vt:i4>5505035</vt:i4>
      </vt:variant>
      <vt:variant>
        <vt:i4>345</vt:i4>
      </vt:variant>
      <vt:variant>
        <vt:i4>0</vt:i4>
      </vt:variant>
      <vt:variant>
        <vt:i4>5</vt:i4>
      </vt:variant>
      <vt:variant>
        <vt:lpwstr>http://uk.wikipedia.org/wiki/%D0%9F%D0%BE%D0%BB%D1%8C%D1%89%D0%B0</vt:lpwstr>
      </vt:variant>
      <vt:variant>
        <vt:lpwstr/>
      </vt:variant>
      <vt:variant>
        <vt:i4>7536763</vt:i4>
      </vt:variant>
      <vt:variant>
        <vt:i4>342</vt:i4>
      </vt:variant>
      <vt:variant>
        <vt:i4>0</vt:i4>
      </vt:variant>
      <vt:variant>
        <vt:i4>5</vt:i4>
      </vt:variant>
      <vt:variant>
        <vt:lpwstr>http://uk.wikipedia.org/wiki/%D0%A4%D0%B0%D0%B9%D0%BB:Flag_of_Poland.svg</vt:lpwstr>
      </vt:variant>
      <vt:variant>
        <vt:lpwstr/>
      </vt:variant>
      <vt:variant>
        <vt:i4>5570640</vt:i4>
      </vt:variant>
      <vt:variant>
        <vt:i4>339</vt:i4>
      </vt:variant>
      <vt:variant>
        <vt:i4>0</vt:i4>
      </vt:variant>
      <vt:variant>
        <vt:i4>5</vt:i4>
      </vt:variant>
      <vt:variant>
        <vt:lpwstr>http://uk.wikipedia.org/wiki/%D0%91%D0%B5%D1%80%D0%BB%D1%96%D0%BD</vt:lpwstr>
      </vt:variant>
      <vt:variant>
        <vt:lpwstr/>
      </vt:variant>
      <vt:variant>
        <vt:i4>5570640</vt:i4>
      </vt:variant>
      <vt:variant>
        <vt:i4>336</vt:i4>
      </vt:variant>
      <vt:variant>
        <vt:i4>0</vt:i4>
      </vt:variant>
      <vt:variant>
        <vt:i4>5</vt:i4>
      </vt:variant>
      <vt:variant>
        <vt:lpwstr>http://uk.wikipedia.org/wiki/%D0%91%D0%B5%D1%80%D0%BB%D1%96%D0%BD</vt:lpwstr>
      </vt:variant>
      <vt:variant>
        <vt:lpwstr/>
      </vt:variant>
      <vt:variant>
        <vt:i4>720905</vt:i4>
      </vt:variant>
      <vt:variant>
        <vt:i4>333</vt:i4>
      </vt:variant>
      <vt:variant>
        <vt:i4>0</vt:i4>
      </vt:variant>
      <vt:variant>
        <vt:i4>5</vt:i4>
      </vt:variant>
      <vt:variant>
        <vt:lpwstr>http://uk.wikipedia.org/wiki/1957</vt:lpwstr>
      </vt:variant>
      <vt:variant>
        <vt:lpwstr/>
      </vt:variant>
      <vt:variant>
        <vt:i4>1507442</vt:i4>
      </vt:variant>
      <vt:variant>
        <vt:i4>330</vt:i4>
      </vt:variant>
      <vt:variant>
        <vt:i4>0</vt:i4>
      </vt:variant>
      <vt:variant>
        <vt:i4>5</vt:i4>
      </vt:variant>
      <vt:variant>
        <vt:lpwstr>http://uk.wikipedia.org/wiki/25_%D0%B1%D0%B5%D1%80%D0%B5%D0%B7%D0%BD%D1%8F</vt:lpwstr>
      </vt:variant>
      <vt:variant>
        <vt:lpwstr/>
      </vt:variant>
      <vt:variant>
        <vt:i4>7929897</vt:i4>
      </vt:variant>
      <vt:variant>
        <vt:i4>327</vt:i4>
      </vt:variant>
      <vt:variant>
        <vt:i4>0</vt:i4>
      </vt:variant>
      <vt:variant>
        <vt:i4>5</vt:i4>
      </vt:variant>
      <vt:variant>
        <vt:lpwstr>http://uk.wikipedia.org/wiki/%D0%9D%D1%96%D0%BC%D0%B5%D1%87%D1%87%D0%B8%D0%BD%D0%B0</vt:lpwstr>
      </vt:variant>
      <vt:variant>
        <vt:lpwstr/>
      </vt:variant>
      <vt:variant>
        <vt:i4>3342383</vt:i4>
      </vt:variant>
      <vt:variant>
        <vt:i4>324</vt:i4>
      </vt:variant>
      <vt:variant>
        <vt:i4>0</vt:i4>
      </vt:variant>
      <vt:variant>
        <vt:i4>5</vt:i4>
      </vt:variant>
      <vt:variant>
        <vt:lpwstr>http://uk.wikipedia.org/wiki/%D0%A4%D0%B0%D0%B9%D0%BB:Flag_of_Germany.svg</vt:lpwstr>
      </vt:variant>
      <vt:variant>
        <vt:lpwstr/>
      </vt:variant>
      <vt:variant>
        <vt:i4>7864352</vt:i4>
      </vt:variant>
      <vt:variant>
        <vt:i4>321</vt:i4>
      </vt:variant>
      <vt:variant>
        <vt:i4>0</vt:i4>
      </vt:variant>
      <vt:variant>
        <vt:i4>5</vt:i4>
      </vt:variant>
      <vt:variant>
        <vt:lpwstr>http://uk.wikipedia.org/wiki/%D0%90%D0%BC%D1%81%D1%82%D0%B5%D1%80%D0%B4%D0%B0%D0%BC</vt:lpwstr>
      </vt:variant>
      <vt:variant>
        <vt:lpwstr/>
      </vt:variant>
      <vt:variant>
        <vt:i4>7864352</vt:i4>
      </vt:variant>
      <vt:variant>
        <vt:i4>318</vt:i4>
      </vt:variant>
      <vt:variant>
        <vt:i4>0</vt:i4>
      </vt:variant>
      <vt:variant>
        <vt:i4>5</vt:i4>
      </vt:variant>
      <vt:variant>
        <vt:lpwstr>http://uk.wikipedia.org/wiki/%D0%90%D0%BC%D1%81%D1%82%D0%B5%D1%80%D0%B4%D0%B0%D0%BC</vt:lpwstr>
      </vt:variant>
      <vt:variant>
        <vt:lpwstr/>
      </vt:variant>
      <vt:variant>
        <vt:i4>720905</vt:i4>
      </vt:variant>
      <vt:variant>
        <vt:i4>315</vt:i4>
      </vt:variant>
      <vt:variant>
        <vt:i4>0</vt:i4>
      </vt:variant>
      <vt:variant>
        <vt:i4>5</vt:i4>
      </vt:variant>
      <vt:variant>
        <vt:lpwstr>http://uk.wikipedia.org/wiki/1957</vt:lpwstr>
      </vt:variant>
      <vt:variant>
        <vt:lpwstr/>
      </vt:variant>
      <vt:variant>
        <vt:i4>1507442</vt:i4>
      </vt:variant>
      <vt:variant>
        <vt:i4>312</vt:i4>
      </vt:variant>
      <vt:variant>
        <vt:i4>0</vt:i4>
      </vt:variant>
      <vt:variant>
        <vt:i4>5</vt:i4>
      </vt:variant>
      <vt:variant>
        <vt:lpwstr>http://uk.wikipedia.org/wiki/25_%D0%B1%D0%B5%D1%80%D0%B5%D0%B7%D0%BD%D1%8F</vt:lpwstr>
      </vt:variant>
      <vt:variant>
        <vt:lpwstr/>
      </vt:variant>
      <vt:variant>
        <vt:i4>5570641</vt:i4>
      </vt:variant>
      <vt:variant>
        <vt:i4>309</vt:i4>
      </vt:variant>
      <vt:variant>
        <vt:i4>0</vt:i4>
      </vt:variant>
      <vt:variant>
        <vt:i4>5</vt:i4>
      </vt:variant>
      <vt:variant>
        <vt:lpwstr>http://uk.wikipedia.org/wiki/%D0%9D%D1%96%D0%B4%D0%B5%D1%80%D0%BB%D0%B0%D0%BD%D0%B4%D0%B8</vt:lpwstr>
      </vt:variant>
      <vt:variant>
        <vt:lpwstr/>
      </vt:variant>
      <vt:variant>
        <vt:i4>1572925</vt:i4>
      </vt:variant>
      <vt:variant>
        <vt:i4>306</vt:i4>
      </vt:variant>
      <vt:variant>
        <vt:i4>0</vt:i4>
      </vt:variant>
      <vt:variant>
        <vt:i4>5</vt:i4>
      </vt:variant>
      <vt:variant>
        <vt:lpwstr>http://uk.wikipedia.org/wiki/%D0%A4%D0%B0%D0%B9%D0%BB:Flag_of_the_Netherlands.svg</vt:lpwstr>
      </vt:variant>
      <vt:variant>
        <vt:lpwstr/>
      </vt:variant>
      <vt:variant>
        <vt:i4>983041</vt:i4>
      </vt:variant>
      <vt:variant>
        <vt:i4>303</vt:i4>
      </vt:variant>
      <vt:variant>
        <vt:i4>0</vt:i4>
      </vt:variant>
      <vt:variant>
        <vt:i4>5</vt:i4>
      </vt:variant>
      <vt:variant>
        <vt:lpwstr>http://uk.wikipedia.org/wiki/%D0%91%D1%96%D1%80%D0%BA%D1%96%D1%80%D0%BA%D0%B0%D1%80%D0%B0</vt:lpwstr>
      </vt:variant>
      <vt:variant>
        <vt:lpwstr/>
      </vt:variant>
      <vt:variant>
        <vt:i4>2293796</vt:i4>
      </vt:variant>
      <vt:variant>
        <vt:i4>300</vt:i4>
      </vt:variant>
      <vt:variant>
        <vt:i4>0</vt:i4>
      </vt:variant>
      <vt:variant>
        <vt:i4>5</vt:i4>
      </vt:variant>
      <vt:variant>
        <vt:lpwstr>http://uk.wikipedia.org/wiki/%D0%92%D0%B0%D0%BB%D0%B5%D1%82%D1%82%D0%B0</vt:lpwstr>
      </vt:variant>
      <vt:variant>
        <vt:lpwstr/>
      </vt:variant>
      <vt:variant>
        <vt:i4>851968</vt:i4>
      </vt:variant>
      <vt:variant>
        <vt:i4>297</vt:i4>
      </vt:variant>
      <vt:variant>
        <vt:i4>0</vt:i4>
      </vt:variant>
      <vt:variant>
        <vt:i4>5</vt:i4>
      </vt:variant>
      <vt:variant>
        <vt:lpwstr>http://uk.wikipedia.org/wiki/2004</vt:lpwstr>
      </vt:variant>
      <vt:variant>
        <vt:lpwstr/>
      </vt:variant>
      <vt:variant>
        <vt:i4>6619147</vt:i4>
      </vt:variant>
      <vt:variant>
        <vt:i4>294</vt:i4>
      </vt:variant>
      <vt:variant>
        <vt:i4>0</vt:i4>
      </vt:variant>
      <vt:variant>
        <vt:i4>5</vt:i4>
      </vt:variant>
      <vt:variant>
        <vt:lpwstr>http://uk.wikipedia.org/wiki/1_%D1%82%D1%80%D0%B0%D0%B2%D0%BD%D1%8F</vt:lpwstr>
      </vt:variant>
      <vt:variant>
        <vt:lpwstr/>
      </vt:variant>
      <vt:variant>
        <vt:i4>5505104</vt:i4>
      </vt:variant>
      <vt:variant>
        <vt:i4>291</vt:i4>
      </vt:variant>
      <vt:variant>
        <vt:i4>0</vt:i4>
      </vt:variant>
      <vt:variant>
        <vt:i4>5</vt:i4>
      </vt:variant>
      <vt:variant>
        <vt:lpwstr>http://uk.wikipedia.org/wiki/%D0%9C%D0%B0%D0%BB%D1%8C%D1%82%D0%B0</vt:lpwstr>
      </vt:variant>
      <vt:variant>
        <vt:lpwstr/>
      </vt:variant>
      <vt:variant>
        <vt:i4>4194370</vt:i4>
      </vt:variant>
      <vt:variant>
        <vt:i4>288</vt:i4>
      </vt:variant>
      <vt:variant>
        <vt:i4>0</vt:i4>
      </vt:variant>
      <vt:variant>
        <vt:i4>5</vt:i4>
      </vt:variant>
      <vt:variant>
        <vt:lpwstr>http://uk.wikipedia.org/wiki/%D0%A4%D0%B0%D0%B9%D0%BB:Flag_of_Malta.svg</vt:lpwstr>
      </vt:variant>
      <vt:variant>
        <vt:lpwstr/>
      </vt:variant>
      <vt:variant>
        <vt:i4>983146</vt:i4>
      </vt:variant>
      <vt:variant>
        <vt:i4>285</vt:i4>
      </vt:variant>
      <vt:variant>
        <vt:i4>0</vt:i4>
      </vt:variant>
      <vt:variant>
        <vt:i4>5</vt:i4>
      </vt:variant>
      <vt:variant>
        <vt:lpwstr>http://uk.wikipedia.org/wiki/%D0%9B%D1%8E%D0%BA%D1%81%D0%B5%D0%BC%D0%B1%D1%83%D1%80%D0%B3_(%D0%BC%D1%96%D1%81%D1%82%D0%BE)</vt:lpwstr>
      </vt:variant>
      <vt:variant>
        <vt:lpwstr/>
      </vt:variant>
      <vt:variant>
        <vt:i4>983146</vt:i4>
      </vt:variant>
      <vt:variant>
        <vt:i4>282</vt:i4>
      </vt:variant>
      <vt:variant>
        <vt:i4>0</vt:i4>
      </vt:variant>
      <vt:variant>
        <vt:i4>5</vt:i4>
      </vt:variant>
      <vt:variant>
        <vt:lpwstr>http://uk.wikipedia.org/wiki/%D0%9B%D1%8E%D0%BA%D1%81%D0%B5%D0%BC%D0%B1%D1%83%D1%80%D0%B3_(%D0%BC%D1%96%D1%81%D1%82%D0%BE)</vt:lpwstr>
      </vt:variant>
      <vt:variant>
        <vt:lpwstr/>
      </vt:variant>
      <vt:variant>
        <vt:i4>720905</vt:i4>
      </vt:variant>
      <vt:variant>
        <vt:i4>279</vt:i4>
      </vt:variant>
      <vt:variant>
        <vt:i4>0</vt:i4>
      </vt:variant>
      <vt:variant>
        <vt:i4>5</vt:i4>
      </vt:variant>
      <vt:variant>
        <vt:lpwstr>http://uk.wikipedia.org/wiki/1957</vt:lpwstr>
      </vt:variant>
      <vt:variant>
        <vt:lpwstr/>
      </vt:variant>
      <vt:variant>
        <vt:i4>1507442</vt:i4>
      </vt:variant>
      <vt:variant>
        <vt:i4>276</vt:i4>
      </vt:variant>
      <vt:variant>
        <vt:i4>0</vt:i4>
      </vt:variant>
      <vt:variant>
        <vt:i4>5</vt:i4>
      </vt:variant>
      <vt:variant>
        <vt:lpwstr>http://uk.wikipedia.org/wiki/25_%D0%B1%D0%B5%D1%80%D0%B5%D0%B7%D0%BD%D1%8F</vt:lpwstr>
      </vt:variant>
      <vt:variant>
        <vt:lpwstr/>
      </vt:variant>
      <vt:variant>
        <vt:i4>5505027</vt:i4>
      </vt:variant>
      <vt:variant>
        <vt:i4>273</vt:i4>
      </vt:variant>
      <vt:variant>
        <vt:i4>0</vt:i4>
      </vt:variant>
      <vt:variant>
        <vt:i4>5</vt:i4>
      </vt:variant>
      <vt:variant>
        <vt:lpwstr>http://uk.wikipedia.org/wiki/%D0%9B%D1%8E%D0%BA%D1%81%D0%B5%D0%BC%D0%B1%D1%83%D1%80%D0%B3</vt:lpwstr>
      </vt:variant>
      <vt:variant>
        <vt:lpwstr/>
      </vt:variant>
      <vt:variant>
        <vt:i4>7929965</vt:i4>
      </vt:variant>
      <vt:variant>
        <vt:i4>270</vt:i4>
      </vt:variant>
      <vt:variant>
        <vt:i4>0</vt:i4>
      </vt:variant>
      <vt:variant>
        <vt:i4>5</vt:i4>
      </vt:variant>
      <vt:variant>
        <vt:lpwstr>http://uk.wikipedia.org/wiki/%D0%A4%D0%B0%D0%B9%D0%BB:Flag_of_Luxembourg.svg</vt:lpwstr>
      </vt:variant>
      <vt:variant>
        <vt:lpwstr/>
      </vt:variant>
      <vt:variant>
        <vt:i4>2228341</vt:i4>
      </vt:variant>
      <vt:variant>
        <vt:i4>267</vt:i4>
      </vt:variant>
      <vt:variant>
        <vt:i4>0</vt:i4>
      </vt:variant>
      <vt:variant>
        <vt:i4>5</vt:i4>
      </vt:variant>
      <vt:variant>
        <vt:lpwstr>http://uk.wikipedia.org/wiki/%D0%92%D1%96%D0%BB%D1%8C%D0%BD%D1%8E%D1%81</vt:lpwstr>
      </vt:variant>
      <vt:variant>
        <vt:lpwstr/>
      </vt:variant>
      <vt:variant>
        <vt:i4>2228341</vt:i4>
      </vt:variant>
      <vt:variant>
        <vt:i4>264</vt:i4>
      </vt:variant>
      <vt:variant>
        <vt:i4>0</vt:i4>
      </vt:variant>
      <vt:variant>
        <vt:i4>5</vt:i4>
      </vt:variant>
      <vt:variant>
        <vt:lpwstr>http://uk.wikipedia.org/wiki/%D0%92%D1%96%D0%BB%D1%8C%D0%BD%D1%8E%D1%81</vt:lpwstr>
      </vt:variant>
      <vt:variant>
        <vt:lpwstr/>
      </vt:variant>
      <vt:variant>
        <vt:i4>851968</vt:i4>
      </vt:variant>
      <vt:variant>
        <vt:i4>261</vt:i4>
      </vt:variant>
      <vt:variant>
        <vt:i4>0</vt:i4>
      </vt:variant>
      <vt:variant>
        <vt:i4>5</vt:i4>
      </vt:variant>
      <vt:variant>
        <vt:lpwstr>http://uk.wikipedia.org/wiki/2004</vt:lpwstr>
      </vt:variant>
      <vt:variant>
        <vt:lpwstr/>
      </vt:variant>
      <vt:variant>
        <vt:i4>6619147</vt:i4>
      </vt:variant>
      <vt:variant>
        <vt:i4>258</vt:i4>
      </vt:variant>
      <vt:variant>
        <vt:i4>0</vt:i4>
      </vt:variant>
      <vt:variant>
        <vt:i4>5</vt:i4>
      </vt:variant>
      <vt:variant>
        <vt:lpwstr>http://uk.wikipedia.org/wiki/1_%D1%82%D1%80%D0%B0%D0%B2%D0%BD%D1%8F</vt:lpwstr>
      </vt:variant>
      <vt:variant>
        <vt:lpwstr/>
      </vt:variant>
      <vt:variant>
        <vt:i4>7864363</vt:i4>
      </vt:variant>
      <vt:variant>
        <vt:i4>255</vt:i4>
      </vt:variant>
      <vt:variant>
        <vt:i4>0</vt:i4>
      </vt:variant>
      <vt:variant>
        <vt:i4>5</vt:i4>
      </vt:variant>
      <vt:variant>
        <vt:lpwstr>http://uk.wikipedia.org/wiki/%D0%9B%D0%B8%D1%82%D0%B2%D0%B0</vt:lpwstr>
      </vt:variant>
      <vt:variant>
        <vt:lpwstr/>
      </vt:variant>
      <vt:variant>
        <vt:i4>6029376</vt:i4>
      </vt:variant>
      <vt:variant>
        <vt:i4>252</vt:i4>
      </vt:variant>
      <vt:variant>
        <vt:i4>0</vt:i4>
      </vt:variant>
      <vt:variant>
        <vt:i4>5</vt:i4>
      </vt:variant>
      <vt:variant>
        <vt:lpwstr>http://uk.wikipedia.org/wiki/%D0%A4%D0%B0%D0%B9%D0%BB:Flag_of_Lithuania.svg</vt:lpwstr>
      </vt:variant>
      <vt:variant>
        <vt:lpwstr/>
      </vt:variant>
      <vt:variant>
        <vt:i4>786443</vt:i4>
      </vt:variant>
      <vt:variant>
        <vt:i4>249</vt:i4>
      </vt:variant>
      <vt:variant>
        <vt:i4>0</vt:i4>
      </vt:variant>
      <vt:variant>
        <vt:i4>5</vt:i4>
      </vt:variant>
      <vt:variant>
        <vt:lpwstr>http://uk.wikipedia.org/wiki/%D0%A0%D0%B8%D0%B3%D0%B0</vt:lpwstr>
      </vt:variant>
      <vt:variant>
        <vt:lpwstr/>
      </vt:variant>
      <vt:variant>
        <vt:i4>786443</vt:i4>
      </vt:variant>
      <vt:variant>
        <vt:i4>246</vt:i4>
      </vt:variant>
      <vt:variant>
        <vt:i4>0</vt:i4>
      </vt:variant>
      <vt:variant>
        <vt:i4>5</vt:i4>
      </vt:variant>
      <vt:variant>
        <vt:lpwstr>http://uk.wikipedia.org/wiki/%D0%A0%D0%B8%D0%B3%D0%B0</vt:lpwstr>
      </vt:variant>
      <vt:variant>
        <vt:lpwstr/>
      </vt:variant>
      <vt:variant>
        <vt:i4>851968</vt:i4>
      </vt:variant>
      <vt:variant>
        <vt:i4>243</vt:i4>
      </vt:variant>
      <vt:variant>
        <vt:i4>0</vt:i4>
      </vt:variant>
      <vt:variant>
        <vt:i4>5</vt:i4>
      </vt:variant>
      <vt:variant>
        <vt:lpwstr>http://uk.wikipedia.org/wiki/2004</vt:lpwstr>
      </vt:variant>
      <vt:variant>
        <vt:lpwstr/>
      </vt:variant>
      <vt:variant>
        <vt:i4>6619147</vt:i4>
      </vt:variant>
      <vt:variant>
        <vt:i4>240</vt:i4>
      </vt:variant>
      <vt:variant>
        <vt:i4>0</vt:i4>
      </vt:variant>
      <vt:variant>
        <vt:i4>5</vt:i4>
      </vt:variant>
      <vt:variant>
        <vt:lpwstr>http://uk.wikipedia.org/wiki/1_%D1%82%D1%80%D0%B0%D0%B2%D0%BD%D1%8F</vt:lpwstr>
      </vt:variant>
      <vt:variant>
        <vt:lpwstr/>
      </vt:variant>
      <vt:variant>
        <vt:i4>917588</vt:i4>
      </vt:variant>
      <vt:variant>
        <vt:i4>237</vt:i4>
      </vt:variant>
      <vt:variant>
        <vt:i4>0</vt:i4>
      </vt:variant>
      <vt:variant>
        <vt:i4>5</vt:i4>
      </vt:variant>
      <vt:variant>
        <vt:lpwstr>http://uk.wikipedia.org/wiki/%D0%9B%D0%B0%D1%82%D0%B2%D1%96%D1%8F</vt:lpwstr>
      </vt:variant>
      <vt:variant>
        <vt:lpwstr/>
      </vt:variant>
      <vt:variant>
        <vt:i4>7274616</vt:i4>
      </vt:variant>
      <vt:variant>
        <vt:i4>234</vt:i4>
      </vt:variant>
      <vt:variant>
        <vt:i4>0</vt:i4>
      </vt:variant>
      <vt:variant>
        <vt:i4>5</vt:i4>
      </vt:variant>
      <vt:variant>
        <vt:lpwstr>http://uk.wikipedia.org/wiki/%D0%A4%D0%B0%D0%B9%D0%BB:Flag_of_Latvia.svg</vt:lpwstr>
      </vt:variant>
      <vt:variant>
        <vt:lpwstr/>
      </vt:variant>
      <vt:variant>
        <vt:i4>2293792</vt:i4>
      </vt:variant>
      <vt:variant>
        <vt:i4>231</vt:i4>
      </vt:variant>
      <vt:variant>
        <vt:i4>0</vt:i4>
      </vt:variant>
      <vt:variant>
        <vt:i4>5</vt:i4>
      </vt:variant>
      <vt:variant>
        <vt:lpwstr>http://uk.wikipedia.org/wiki/%D0%9D%D1%96%D0%BA%D0%BE%D1%81%D1%96%D1%8F</vt:lpwstr>
      </vt:variant>
      <vt:variant>
        <vt:lpwstr/>
      </vt:variant>
      <vt:variant>
        <vt:i4>2293792</vt:i4>
      </vt:variant>
      <vt:variant>
        <vt:i4>228</vt:i4>
      </vt:variant>
      <vt:variant>
        <vt:i4>0</vt:i4>
      </vt:variant>
      <vt:variant>
        <vt:i4>5</vt:i4>
      </vt:variant>
      <vt:variant>
        <vt:lpwstr>http://uk.wikipedia.org/wiki/%D0%9D%D1%96%D0%BA%D0%BE%D1%81%D1%96%D1%8F</vt:lpwstr>
      </vt:variant>
      <vt:variant>
        <vt:lpwstr/>
      </vt:variant>
      <vt:variant>
        <vt:i4>851968</vt:i4>
      </vt:variant>
      <vt:variant>
        <vt:i4>225</vt:i4>
      </vt:variant>
      <vt:variant>
        <vt:i4>0</vt:i4>
      </vt:variant>
      <vt:variant>
        <vt:i4>5</vt:i4>
      </vt:variant>
      <vt:variant>
        <vt:lpwstr>http://uk.wikipedia.org/wiki/2004</vt:lpwstr>
      </vt:variant>
      <vt:variant>
        <vt:lpwstr/>
      </vt:variant>
      <vt:variant>
        <vt:i4>6619147</vt:i4>
      </vt:variant>
      <vt:variant>
        <vt:i4>222</vt:i4>
      </vt:variant>
      <vt:variant>
        <vt:i4>0</vt:i4>
      </vt:variant>
      <vt:variant>
        <vt:i4>5</vt:i4>
      </vt:variant>
      <vt:variant>
        <vt:lpwstr>http://uk.wikipedia.org/wiki/1_%D1%82%D1%80%D0%B0%D0%B2%D0%BD%D1%8F</vt:lpwstr>
      </vt:variant>
      <vt:variant>
        <vt:lpwstr/>
      </vt:variant>
      <vt:variant>
        <vt:i4>5570561</vt:i4>
      </vt:variant>
      <vt:variant>
        <vt:i4>219</vt:i4>
      </vt:variant>
      <vt:variant>
        <vt:i4>0</vt:i4>
      </vt:variant>
      <vt:variant>
        <vt:i4>5</vt:i4>
      </vt:variant>
      <vt:variant>
        <vt:lpwstr>http://uk.wikipedia.org/wiki/%D0%9A%D1%96%D0%BF%D1%80</vt:lpwstr>
      </vt:variant>
      <vt:variant>
        <vt:lpwstr/>
      </vt:variant>
      <vt:variant>
        <vt:i4>6357103</vt:i4>
      </vt:variant>
      <vt:variant>
        <vt:i4>216</vt:i4>
      </vt:variant>
      <vt:variant>
        <vt:i4>0</vt:i4>
      </vt:variant>
      <vt:variant>
        <vt:i4>5</vt:i4>
      </vt:variant>
      <vt:variant>
        <vt:lpwstr>http://uk.wikipedia.org/wiki/%D0%A4%D0%B0%D0%B9%D0%BB:Flag_of_Cyprus.svg</vt:lpwstr>
      </vt:variant>
      <vt:variant>
        <vt:lpwstr/>
      </vt:variant>
      <vt:variant>
        <vt:i4>8061049</vt:i4>
      </vt:variant>
      <vt:variant>
        <vt:i4>213</vt:i4>
      </vt:variant>
      <vt:variant>
        <vt:i4>0</vt:i4>
      </vt:variant>
      <vt:variant>
        <vt:i4>5</vt:i4>
      </vt:variant>
      <vt:variant>
        <vt:lpwstr>http://uk.wikipedia.org/wiki/%D0%A0%D0%B8%D0%BC</vt:lpwstr>
      </vt:variant>
      <vt:variant>
        <vt:lpwstr/>
      </vt:variant>
      <vt:variant>
        <vt:i4>8061049</vt:i4>
      </vt:variant>
      <vt:variant>
        <vt:i4>210</vt:i4>
      </vt:variant>
      <vt:variant>
        <vt:i4>0</vt:i4>
      </vt:variant>
      <vt:variant>
        <vt:i4>5</vt:i4>
      </vt:variant>
      <vt:variant>
        <vt:lpwstr>http://uk.wikipedia.org/wiki/%D0%A0%D0%B8%D0%BC</vt:lpwstr>
      </vt:variant>
      <vt:variant>
        <vt:lpwstr/>
      </vt:variant>
      <vt:variant>
        <vt:i4>720905</vt:i4>
      </vt:variant>
      <vt:variant>
        <vt:i4>207</vt:i4>
      </vt:variant>
      <vt:variant>
        <vt:i4>0</vt:i4>
      </vt:variant>
      <vt:variant>
        <vt:i4>5</vt:i4>
      </vt:variant>
      <vt:variant>
        <vt:lpwstr>http://uk.wikipedia.org/wiki/1957</vt:lpwstr>
      </vt:variant>
      <vt:variant>
        <vt:lpwstr/>
      </vt:variant>
      <vt:variant>
        <vt:i4>1507442</vt:i4>
      </vt:variant>
      <vt:variant>
        <vt:i4>204</vt:i4>
      </vt:variant>
      <vt:variant>
        <vt:i4>0</vt:i4>
      </vt:variant>
      <vt:variant>
        <vt:i4>5</vt:i4>
      </vt:variant>
      <vt:variant>
        <vt:lpwstr>http://uk.wikipedia.org/wiki/25_%D0%B1%D0%B5%D1%80%D0%B5%D0%B7%D0%BD%D1%8F</vt:lpwstr>
      </vt:variant>
      <vt:variant>
        <vt:lpwstr/>
      </vt:variant>
      <vt:variant>
        <vt:i4>983120</vt:i4>
      </vt:variant>
      <vt:variant>
        <vt:i4>201</vt:i4>
      </vt:variant>
      <vt:variant>
        <vt:i4>0</vt:i4>
      </vt:variant>
      <vt:variant>
        <vt:i4>5</vt:i4>
      </vt:variant>
      <vt:variant>
        <vt:lpwstr>http://uk.wikipedia.org/wiki/%D0%86%D1%82%D0%B0%D0%BB%D1%96%D1%8F</vt:lpwstr>
      </vt:variant>
      <vt:variant>
        <vt:lpwstr/>
      </vt:variant>
      <vt:variant>
        <vt:i4>5046355</vt:i4>
      </vt:variant>
      <vt:variant>
        <vt:i4>198</vt:i4>
      </vt:variant>
      <vt:variant>
        <vt:i4>0</vt:i4>
      </vt:variant>
      <vt:variant>
        <vt:i4>5</vt:i4>
      </vt:variant>
      <vt:variant>
        <vt:lpwstr>http://uk.wikipedia.org/wiki/%D0%A4%D0%B0%D0%B9%D0%BB:Flag_of_Italy.svg</vt:lpwstr>
      </vt:variant>
      <vt:variant>
        <vt:lpwstr/>
      </vt:variant>
      <vt:variant>
        <vt:i4>983135</vt:i4>
      </vt:variant>
      <vt:variant>
        <vt:i4>195</vt:i4>
      </vt:variant>
      <vt:variant>
        <vt:i4>0</vt:i4>
      </vt:variant>
      <vt:variant>
        <vt:i4>5</vt:i4>
      </vt:variant>
      <vt:variant>
        <vt:lpwstr>http://uk.wikipedia.org/wiki/%D0%9C%D0%B0%D0%B4%D1%80%D0%B8%D0%B4</vt:lpwstr>
      </vt:variant>
      <vt:variant>
        <vt:lpwstr/>
      </vt:variant>
      <vt:variant>
        <vt:i4>983135</vt:i4>
      </vt:variant>
      <vt:variant>
        <vt:i4>192</vt:i4>
      </vt:variant>
      <vt:variant>
        <vt:i4>0</vt:i4>
      </vt:variant>
      <vt:variant>
        <vt:i4>5</vt:i4>
      </vt:variant>
      <vt:variant>
        <vt:lpwstr>http://uk.wikipedia.org/wiki/%D0%9C%D0%B0%D0%B4%D1%80%D0%B8%D0%B4</vt:lpwstr>
      </vt:variant>
      <vt:variant>
        <vt:lpwstr/>
      </vt:variant>
      <vt:variant>
        <vt:i4>393225</vt:i4>
      </vt:variant>
      <vt:variant>
        <vt:i4>189</vt:i4>
      </vt:variant>
      <vt:variant>
        <vt:i4>0</vt:i4>
      </vt:variant>
      <vt:variant>
        <vt:i4>5</vt:i4>
      </vt:variant>
      <vt:variant>
        <vt:lpwstr>http://uk.wikipedia.org/wiki/1986</vt:lpwstr>
      </vt:variant>
      <vt:variant>
        <vt:lpwstr/>
      </vt:variant>
      <vt:variant>
        <vt:i4>4718714</vt:i4>
      </vt:variant>
      <vt:variant>
        <vt:i4>186</vt:i4>
      </vt:variant>
      <vt:variant>
        <vt:i4>0</vt:i4>
      </vt:variant>
      <vt:variant>
        <vt:i4>5</vt:i4>
      </vt:variant>
      <vt:variant>
        <vt:lpwstr>http://uk.wikipedia.org/wiki/1_%D1%81%D1%96%D1%87%D0%BD%D1%8F</vt:lpwstr>
      </vt:variant>
      <vt:variant>
        <vt:lpwstr/>
      </vt:variant>
      <vt:variant>
        <vt:i4>7864434</vt:i4>
      </vt:variant>
      <vt:variant>
        <vt:i4>183</vt:i4>
      </vt:variant>
      <vt:variant>
        <vt:i4>0</vt:i4>
      </vt:variant>
      <vt:variant>
        <vt:i4>5</vt:i4>
      </vt:variant>
      <vt:variant>
        <vt:lpwstr>http://uk.wikipedia.org/wiki/%D0%86%D1%81%D0%BF%D0%B0%D0%BD%D1%96%D1%8F</vt:lpwstr>
      </vt:variant>
      <vt:variant>
        <vt:lpwstr/>
      </vt:variant>
      <vt:variant>
        <vt:i4>4980830</vt:i4>
      </vt:variant>
      <vt:variant>
        <vt:i4>180</vt:i4>
      </vt:variant>
      <vt:variant>
        <vt:i4>0</vt:i4>
      </vt:variant>
      <vt:variant>
        <vt:i4>5</vt:i4>
      </vt:variant>
      <vt:variant>
        <vt:lpwstr>http://uk.wikipedia.org/wiki/%D0%A4%D0%B0%D0%B9%D0%BB:Flag_of_Spain.svg</vt:lpwstr>
      </vt:variant>
      <vt:variant>
        <vt:lpwstr/>
      </vt:variant>
      <vt:variant>
        <vt:i4>5570642</vt:i4>
      </vt:variant>
      <vt:variant>
        <vt:i4>177</vt:i4>
      </vt:variant>
      <vt:variant>
        <vt:i4>0</vt:i4>
      </vt:variant>
      <vt:variant>
        <vt:i4>5</vt:i4>
      </vt:variant>
      <vt:variant>
        <vt:lpwstr>http://uk.wikipedia.org/wiki/%D0%94%D1%83%D0%B1%D0%BB%D1%96%D0%BD</vt:lpwstr>
      </vt:variant>
      <vt:variant>
        <vt:lpwstr/>
      </vt:variant>
      <vt:variant>
        <vt:i4>5570642</vt:i4>
      </vt:variant>
      <vt:variant>
        <vt:i4>174</vt:i4>
      </vt:variant>
      <vt:variant>
        <vt:i4>0</vt:i4>
      </vt:variant>
      <vt:variant>
        <vt:i4>5</vt:i4>
      </vt:variant>
      <vt:variant>
        <vt:lpwstr>http://uk.wikipedia.org/wiki/%D0%94%D1%83%D0%B1%D0%BB%D1%96%D0%BD</vt:lpwstr>
      </vt:variant>
      <vt:variant>
        <vt:lpwstr/>
      </vt:variant>
      <vt:variant>
        <vt:i4>589833</vt:i4>
      </vt:variant>
      <vt:variant>
        <vt:i4>171</vt:i4>
      </vt:variant>
      <vt:variant>
        <vt:i4>0</vt:i4>
      </vt:variant>
      <vt:variant>
        <vt:i4>5</vt:i4>
      </vt:variant>
      <vt:variant>
        <vt:lpwstr>http://uk.wikipedia.org/wiki/1973</vt:lpwstr>
      </vt:variant>
      <vt:variant>
        <vt:lpwstr/>
      </vt:variant>
      <vt:variant>
        <vt:i4>4718714</vt:i4>
      </vt:variant>
      <vt:variant>
        <vt:i4>168</vt:i4>
      </vt:variant>
      <vt:variant>
        <vt:i4>0</vt:i4>
      </vt:variant>
      <vt:variant>
        <vt:i4>5</vt:i4>
      </vt:variant>
      <vt:variant>
        <vt:lpwstr>http://uk.wikipedia.org/wiki/1_%D1%81%D1%96%D1%87%D0%BD%D1%8F</vt:lpwstr>
      </vt:variant>
      <vt:variant>
        <vt:lpwstr/>
      </vt:variant>
      <vt:variant>
        <vt:i4>983042</vt:i4>
      </vt:variant>
      <vt:variant>
        <vt:i4>165</vt:i4>
      </vt:variant>
      <vt:variant>
        <vt:i4>0</vt:i4>
      </vt:variant>
      <vt:variant>
        <vt:i4>5</vt:i4>
      </vt:variant>
      <vt:variant>
        <vt:lpwstr>http://uk.wikipedia.org/wiki/%D0%86%D1%80%D0%BB%D0%B0%D0%BD%D0%B4%D1%96%D1%8F</vt:lpwstr>
      </vt:variant>
      <vt:variant>
        <vt:lpwstr/>
      </vt:variant>
      <vt:variant>
        <vt:i4>2424875</vt:i4>
      </vt:variant>
      <vt:variant>
        <vt:i4>162</vt:i4>
      </vt:variant>
      <vt:variant>
        <vt:i4>0</vt:i4>
      </vt:variant>
      <vt:variant>
        <vt:i4>5</vt:i4>
      </vt:variant>
      <vt:variant>
        <vt:lpwstr>http://uk.wikipedia.org/wiki/%D0%A4%D0%B0%D0%B9%D0%BB:Flag_of_Ireland.svg</vt:lpwstr>
      </vt:variant>
      <vt:variant>
        <vt:lpwstr/>
      </vt:variant>
      <vt:variant>
        <vt:i4>2162721</vt:i4>
      </vt:variant>
      <vt:variant>
        <vt:i4>159</vt:i4>
      </vt:variant>
      <vt:variant>
        <vt:i4>0</vt:i4>
      </vt:variant>
      <vt:variant>
        <vt:i4>5</vt:i4>
      </vt:variant>
      <vt:variant>
        <vt:lpwstr>http://uk.wikipedia.org/wiki/%D0%A2%D0%B0%D0%BB%D0%BB%D1%96%D0%BD%D0%BD</vt:lpwstr>
      </vt:variant>
      <vt:variant>
        <vt:lpwstr/>
      </vt:variant>
      <vt:variant>
        <vt:i4>2162721</vt:i4>
      </vt:variant>
      <vt:variant>
        <vt:i4>156</vt:i4>
      </vt:variant>
      <vt:variant>
        <vt:i4>0</vt:i4>
      </vt:variant>
      <vt:variant>
        <vt:i4>5</vt:i4>
      </vt:variant>
      <vt:variant>
        <vt:lpwstr>http://uk.wikipedia.org/wiki/%D0%A2%D0%B0%D0%BB%D0%BB%D1%96%D0%BD%D0%BD</vt:lpwstr>
      </vt:variant>
      <vt:variant>
        <vt:lpwstr/>
      </vt:variant>
      <vt:variant>
        <vt:i4>6619147</vt:i4>
      </vt:variant>
      <vt:variant>
        <vt:i4>153</vt:i4>
      </vt:variant>
      <vt:variant>
        <vt:i4>0</vt:i4>
      </vt:variant>
      <vt:variant>
        <vt:i4>5</vt:i4>
      </vt:variant>
      <vt:variant>
        <vt:lpwstr>http://uk.wikipedia.org/wiki/1_%D1%82%D1%80%D0%B0%D0%B2%D0%BD%D1%8F</vt:lpwstr>
      </vt:variant>
      <vt:variant>
        <vt:lpwstr/>
      </vt:variant>
      <vt:variant>
        <vt:i4>2228336</vt:i4>
      </vt:variant>
      <vt:variant>
        <vt:i4>150</vt:i4>
      </vt:variant>
      <vt:variant>
        <vt:i4>0</vt:i4>
      </vt:variant>
      <vt:variant>
        <vt:i4>5</vt:i4>
      </vt:variant>
      <vt:variant>
        <vt:lpwstr>http://uk.wikipedia.org/wiki/%D0%95%D1%81%D1%82%D0%BE%D0%BD%D1%96%D1%8F</vt:lpwstr>
      </vt:variant>
      <vt:variant>
        <vt:lpwstr/>
      </vt:variant>
      <vt:variant>
        <vt:i4>2097212</vt:i4>
      </vt:variant>
      <vt:variant>
        <vt:i4>147</vt:i4>
      </vt:variant>
      <vt:variant>
        <vt:i4>0</vt:i4>
      </vt:variant>
      <vt:variant>
        <vt:i4>5</vt:i4>
      </vt:variant>
      <vt:variant>
        <vt:lpwstr>http://uk.wikipedia.org/wiki/%D0%A4%D0%B0%D0%B9%D0%BB:Flag_of_Estonia.svg</vt:lpwstr>
      </vt:variant>
      <vt:variant>
        <vt:lpwstr/>
      </vt:variant>
      <vt:variant>
        <vt:i4>5505030</vt:i4>
      </vt:variant>
      <vt:variant>
        <vt:i4>144</vt:i4>
      </vt:variant>
      <vt:variant>
        <vt:i4>0</vt:i4>
      </vt:variant>
      <vt:variant>
        <vt:i4>5</vt:i4>
      </vt:variant>
      <vt:variant>
        <vt:lpwstr>http://uk.wikipedia.org/wiki/%D0%9A%D0%BE%D0%BF%D0%B5%D0%BD%D0%B3%D0%B0%D0%B3%D0%B5%D0%BD</vt:lpwstr>
      </vt:variant>
      <vt:variant>
        <vt:lpwstr/>
      </vt:variant>
      <vt:variant>
        <vt:i4>5505030</vt:i4>
      </vt:variant>
      <vt:variant>
        <vt:i4>141</vt:i4>
      </vt:variant>
      <vt:variant>
        <vt:i4>0</vt:i4>
      </vt:variant>
      <vt:variant>
        <vt:i4>5</vt:i4>
      </vt:variant>
      <vt:variant>
        <vt:lpwstr>http://uk.wikipedia.org/wiki/%D0%9A%D0%BE%D0%BF%D0%B5%D0%BD%D0%B3%D0%B0%D0%B3%D0%B5%D0%BD</vt:lpwstr>
      </vt:variant>
      <vt:variant>
        <vt:lpwstr/>
      </vt:variant>
      <vt:variant>
        <vt:i4>4849677</vt:i4>
      </vt:variant>
      <vt:variant>
        <vt:i4>138</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4849677</vt:i4>
      </vt:variant>
      <vt:variant>
        <vt:i4>135</vt:i4>
      </vt:variant>
      <vt:variant>
        <vt:i4>0</vt:i4>
      </vt:variant>
      <vt:variant>
        <vt:i4>5</vt:i4>
      </vt:variant>
      <vt:variant>
        <vt:lpwstr>http://uk.wikipedia.org/wiki/%D0%A1%D0%BF%D0%B8%D1%81%D0%BE%D0%BA_%D0%BA%D1%80%D0%B0%D1%97%D0%BD_%D0%84%D0%B2%D1%80%D0%BE%D0%BF%D0%B5%D0%B9%D1%81%D1%8C%D0%BA%D0%BE%D0%B3%D0%BE_%D0%A1%D0%BE%D1%8E%D0%B7%D1%83</vt:lpwstr>
      </vt:variant>
      <vt:variant>
        <vt:lpwstr>cite_note-denmark-3</vt:lpwstr>
      </vt:variant>
      <vt:variant>
        <vt:i4>589833</vt:i4>
      </vt:variant>
      <vt:variant>
        <vt:i4>132</vt:i4>
      </vt:variant>
      <vt:variant>
        <vt:i4>0</vt:i4>
      </vt:variant>
      <vt:variant>
        <vt:i4>5</vt:i4>
      </vt:variant>
      <vt:variant>
        <vt:lpwstr>http://uk.wikipedia.org/wiki/1973</vt:lpwstr>
      </vt:variant>
      <vt:variant>
        <vt:lpwstr/>
      </vt:variant>
      <vt:variant>
        <vt:i4>4718714</vt:i4>
      </vt:variant>
      <vt:variant>
        <vt:i4>129</vt:i4>
      </vt:variant>
      <vt:variant>
        <vt:i4>0</vt:i4>
      </vt:variant>
      <vt:variant>
        <vt:i4>5</vt:i4>
      </vt:variant>
      <vt:variant>
        <vt:lpwstr>http://uk.wikipedia.org/wiki/1_%D1%81%D1%96%D1%87%D0%BD%D1%8F</vt:lpwstr>
      </vt:variant>
      <vt:variant>
        <vt:lpwstr/>
      </vt:variant>
      <vt:variant>
        <vt:i4>2228263</vt:i4>
      </vt:variant>
      <vt:variant>
        <vt:i4>126</vt:i4>
      </vt:variant>
      <vt:variant>
        <vt:i4>0</vt:i4>
      </vt:variant>
      <vt:variant>
        <vt:i4>5</vt:i4>
      </vt:variant>
      <vt:variant>
        <vt:lpwstr>http://uk.wikipedia.org/wiki/%D0%94%D0%B0%D0%BD%D1%96%D1%8F</vt:lpwstr>
      </vt:variant>
      <vt:variant>
        <vt:lpwstr/>
      </vt:variant>
      <vt:variant>
        <vt:i4>3080226</vt:i4>
      </vt:variant>
      <vt:variant>
        <vt:i4>123</vt:i4>
      </vt:variant>
      <vt:variant>
        <vt:i4>0</vt:i4>
      </vt:variant>
      <vt:variant>
        <vt:i4>5</vt:i4>
      </vt:variant>
      <vt:variant>
        <vt:lpwstr>http://uk.wikipedia.org/wiki/%D0%A4%D0%B0%D0%B9%D0%BB:Flag_of_Denmark.svg</vt:lpwstr>
      </vt:variant>
      <vt:variant>
        <vt:lpwstr/>
      </vt:variant>
      <vt:variant>
        <vt:i4>2228263</vt:i4>
      </vt:variant>
      <vt:variant>
        <vt:i4>120</vt:i4>
      </vt:variant>
      <vt:variant>
        <vt:i4>0</vt:i4>
      </vt:variant>
      <vt:variant>
        <vt:i4>5</vt:i4>
      </vt:variant>
      <vt:variant>
        <vt:lpwstr>http://uk.wikipedia.org/wiki/%D0%90%D1%84%D1%96%D0%BD%D0%B8</vt:lpwstr>
      </vt:variant>
      <vt:variant>
        <vt:lpwstr/>
      </vt:variant>
      <vt:variant>
        <vt:i4>2228263</vt:i4>
      </vt:variant>
      <vt:variant>
        <vt:i4>117</vt:i4>
      </vt:variant>
      <vt:variant>
        <vt:i4>0</vt:i4>
      </vt:variant>
      <vt:variant>
        <vt:i4>5</vt:i4>
      </vt:variant>
      <vt:variant>
        <vt:lpwstr>http://uk.wikipedia.org/wiki/%D0%90%D1%84%D1%96%D0%BD%D0%B8</vt:lpwstr>
      </vt:variant>
      <vt:variant>
        <vt:lpwstr/>
      </vt:variant>
      <vt:variant>
        <vt:i4>393225</vt:i4>
      </vt:variant>
      <vt:variant>
        <vt:i4>114</vt:i4>
      </vt:variant>
      <vt:variant>
        <vt:i4>0</vt:i4>
      </vt:variant>
      <vt:variant>
        <vt:i4>5</vt:i4>
      </vt:variant>
      <vt:variant>
        <vt:lpwstr>http://uk.wikipedia.org/wiki/1981</vt:lpwstr>
      </vt:variant>
      <vt:variant>
        <vt:lpwstr/>
      </vt:variant>
      <vt:variant>
        <vt:i4>4718714</vt:i4>
      </vt:variant>
      <vt:variant>
        <vt:i4>111</vt:i4>
      </vt:variant>
      <vt:variant>
        <vt:i4>0</vt:i4>
      </vt:variant>
      <vt:variant>
        <vt:i4>5</vt:i4>
      </vt:variant>
      <vt:variant>
        <vt:lpwstr>http://uk.wikipedia.org/wiki/1_%D1%81%D1%96%D1%87%D0%BD%D1%8F</vt:lpwstr>
      </vt:variant>
      <vt:variant>
        <vt:lpwstr/>
      </vt:variant>
      <vt:variant>
        <vt:i4>5570566</vt:i4>
      </vt:variant>
      <vt:variant>
        <vt:i4>108</vt:i4>
      </vt:variant>
      <vt:variant>
        <vt:i4>0</vt:i4>
      </vt:variant>
      <vt:variant>
        <vt:i4>5</vt:i4>
      </vt:variant>
      <vt:variant>
        <vt:lpwstr>http://uk.wikipedia.org/wiki/%D0%93%D1%80%D0%B5%D1%86%D1%96%D1%8F</vt:lpwstr>
      </vt:variant>
      <vt:variant>
        <vt:lpwstr/>
      </vt:variant>
      <vt:variant>
        <vt:i4>7012456</vt:i4>
      </vt:variant>
      <vt:variant>
        <vt:i4>105</vt:i4>
      </vt:variant>
      <vt:variant>
        <vt:i4>0</vt:i4>
      </vt:variant>
      <vt:variant>
        <vt:i4>5</vt:i4>
      </vt:variant>
      <vt:variant>
        <vt:lpwstr>http://uk.wikipedia.org/wiki/%D0%A4%D0%B0%D0%B9%D0%BB:Flag_of_Greece.svg</vt:lpwstr>
      </vt:variant>
      <vt:variant>
        <vt:lpwstr/>
      </vt:variant>
      <vt:variant>
        <vt:i4>5505026</vt:i4>
      </vt:variant>
      <vt:variant>
        <vt:i4>102</vt:i4>
      </vt:variant>
      <vt:variant>
        <vt:i4>0</vt:i4>
      </vt:variant>
      <vt:variant>
        <vt:i4>5</vt:i4>
      </vt:variant>
      <vt:variant>
        <vt:lpwstr>http://uk.wikipedia.org/wiki/%D0%9B%D0%BE%D0%BD%D0%B4%D0%BE%D0%BD</vt:lpwstr>
      </vt:variant>
      <vt:variant>
        <vt:lpwstr/>
      </vt:variant>
      <vt:variant>
        <vt:i4>5505026</vt:i4>
      </vt:variant>
      <vt:variant>
        <vt:i4>99</vt:i4>
      </vt:variant>
      <vt:variant>
        <vt:i4>0</vt:i4>
      </vt:variant>
      <vt:variant>
        <vt:i4>5</vt:i4>
      </vt:variant>
      <vt:variant>
        <vt:lpwstr>http://uk.wikipedia.org/wiki/%D0%9B%D0%BE%D0%BD%D0%B4%D0%BE%D0%BD</vt:lpwstr>
      </vt:variant>
      <vt:variant>
        <vt:lpwstr/>
      </vt:variant>
      <vt:variant>
        <vt:i4>589833</vt:i4>
      </vt:variant>
      <vt:variant>
        <vt:i4>96</vt:i4>
      </vt:variant>
      <vt:variant>
        <vt:i4>0</vt:i4>
      </vt:variant>
      <vt:variant>
        <vt:i4>5</vt:i4>
      </vt:variant>
      <vt:variant>
        <vt:lpwstr>http://uk.wikipedia.org/wiki/1973</vt:lpwstr>
      </vt:variant>
      <vt:variant>
        <vt:lpwstr/>
      </vt:variant>
      <vt:variant>
        <vt:i4>4718714</vt:i4>
      </vt:variant>
      <vt:variant>
        <vt:i4>93</vt:i4>
      </vt:variant>
      <vt:variant>
        <vt:i4>0</vt:i4>
      </vt:variant>
      <vt:variant>
        <vt:i4>5</vt:i4>
      </vt:variant>
      <vt:variant>
        <vt:lpwstr>http://uk.wikipedia.org/wiki/1_%D1%81%D1%96%D1%87%D0%BD%D1%8F</vt:lpwstr>
      </vt:variant>
      <vt:variant>
        <vt:lpwstr/>
      </vt:variant>
      <vt:variant>
        <vt:i4>262246</vt:i4>
      </vt:variant>
      <vt:variant>
        <vt:i4>90</vt:i4>
      </vt:variant>
      <vt:variant>
        <vt:i4>0</vt:i4>
      </vt:variant>
      <vt:variant>
        <vt:i4>5</vt:i4>
      </vt:variant>
      <vt:variant>
        <vt:lpwstr>http://uk.wikipedia.org/wiki/%D0%92%D0%B5%D0%BB%D0%B8%D0%BA%D0%B0_%D0%91%D1%80%D0%B8%D1%82%D0%B0%D0%BD%D1%96%D1%8F</vt:lpwstr>
      </vt:variant>
      <vt:variant>
        <vt:lpwstr/>
      </vt:variant>
      <vt:variant>
        <vt:i4>6029407</vt:i4>
      </vt:variant>
      <vt:variant>
        <vt:i4>87</vt:i4>
      </vt:variant>
      <vt:variant>
        <vt:i4>0</vt:i4>
      </vt:variant>
      <vt:variant>
        <vt:i4>5</vt:i4>
      </vt:variant>
      <vt:variant>
        <vt:lpwstr>http://uk.wikipedia.org/wiki/%D0%A4%D0%B0%D0%B9%D0%BB:Flag_of_the_United_Kingdom.svg</vt:lpwstr>
      </vt:variant>
      <vt:variant>
        <vt:lpwstr/>
      </vt:variant>
      <vt:variant>
        <vt:i4>7995419</vt:i4>
      </vt:variant>
      <vt:variant>
        <vt:i4>84</vt:i4>
      </vt:variant>
      <vt:variant>
        <vt:i4>0</vt:i4>
      </vt:variant>
      <vt:variant>
        <vt:i4>5</vt:i4>
      </vt:variant>
      <vt:variant>
        <vt:lpwstr>http://uk.wikipedia.org/wiki/%D0%A1%D0%BE%D1%84%D1%96%D1%8F_(%D0%BC%D1%96%D1%81%D1%82%D0%BE)</vt:lpwstr>
      </vt:variant>
      <vt:variant>
        <vt:lpwstr/>
      </vt:variant>
      <vt:variant>
        <vt:i4>7995419</vt:i4>
      </vt:variant>
      <vt:variant>
        <vt:i4>81</vt:i4>
      </vt:variant>
      <vt:variant>
        <vt:i4>0</vt:i4>
      </vt:variant>
      <vt:variant>
        <vt:i4>5</vt:i4>
      </vt:variant>
      <vt:variant>
        <vt:lpwstr>http://uk.wikipedia.org/wiki/%D0%A1%D0%BE%D1%84%D1%96%D1%8F_(%D0%BC%D1%96%D1%81%D1%82%D0%BE)</vt:lpwstr>
      </vt:variant>
      <vt:variant>
        <vt:lpwstr/>
      </vt:variant>
      <vt:variant>
        <vt:i4>851968</vt:i4>
      </vt:variant>
      <vt:variant>
        <vt:i4>78</vt:i4>
      </vt:variant>
      <vt:variant>
        <vt:i4>0</vt:i4>
      </vt:variant>
      <vt:variant>
        <vt:i4>5</vt:i4>
      </vt:variant>
      <vt:variant>
        <vt:lpwstr>http://uk.wikipedia.org/wiki/2007</vt:lpwstr>
      </vt:variant>
      <vt:variant>
        <vt:lpwstr/>
      </vt:variant>
      <vt:variant>
        <vt:i4>4718714</vt:i4>
      </vt:variant>
      <vt:variant>
        <vt:i4>75</vt:i4>
      </vt:variant>
      <vt:variant>
        <vt:i4>0</vt:i4>
      </vt:variant>
      <vt:variant>
        <vt:i4>5</vt:i4>
      </vt:variant>
      <vt:variant>
        <vt:lpwstr>http://uk.wikipedia.org/wiki/1_%D1%81%D1%96%D1%87%D0%BD%D1%8F</vt:lpwstr>
      </vt:variant>
      <vt:variant>
        <vt:lpwstr/>
      </vt:variant>
      <vt:variant>
        <vt:i4>917507</vt:i4>
      </vt:variant>
      <vt:variant>
        <vt:i4>72</vt:i4>
      </vt:variant>
      <vt:variant>
        <vt:i4>0</vt:i4>
      </vt:variant>
      <vt:variant>
        <vt:i4>5</vt:i4>
      </vt:variant>
      <vt:variant>
        <vt:lpwstr>http://uk.wikipedia.org/wiki/%D0%91%D0%BE%D0%BB%D0%B3%D0%B0%D1%80%D1%96%D1%8F</vt:lpwstr>
      </vt:variant>
      <vt:variant>
        <vt:lpwstr/>
      </vt:variant>
      <vt:variant>
        <vt:i4>1572879</vt:i4>
      </vt:variant>
      <vt:variant>
        <vt:i4>69</vt:i4>
      </vt:variant>
      <vt:variant>
        <vt:i4>0</vt:i4>
      </vt:variant>
      <vt:variant>
        <vt:i4>5</vt:i4>
      </vt:variant>
      <vt:variant>
        <vt:lpwstr>http://uk.wikipedia.org/wiki/%D0%A4%D0%B0%D0%B9%D0%BB:Flag_of_Bulgaria.svg</vt:lpwstr>
      </vt:variant>
      <vt:variant>
        <vt:lpwstr/>
      </vt:variant>
      <vt:variant>
        <vt:i4>2293875</vt:i4>
      </vt:variant>
      <vt:variant>
        <vt:i4>66</vt:i4>
      </vt:variant>
      <vt:variant>
        <vt:i4>0</vt:i4>
      </vt:variant>
      <vt:variant>
        <vt:i4>5</vt:i4>
      </vt:variant>
      <vt:variant>
        <vt:lpwstr>http://uk.wikipedia.org/wiki/%D0%90%D0%BD%D1%82%D0%B2%D0%B5%D1%80%D0%BF%D0%B5%D0%BD</vt:lpwstr>
      </vt:variant>
      <vt:variant>
        <vt:lpwstr/>
      </vt:variant>
      <vt:variant>
        <vt:i4>983043</vt:i4>
      </vt:variant>
      <vt:variant>
        <vt:i4>63</vt:i4>
      </vt:variant>
      <vt:variant>
        <vt:i4>0</vt:i4>
      </vt:variant>
      <vt:variant>
        <vt:i4>5</vt:i4>
      </vt:variant>
      <vt:variant>
        <vt:lpwstr>http://uk.wikipedia.org/wiki/%D0%91%D1%80%D1%8E%D1%81%D1%81%D0%B5%D0%BB%D1%8C</vt:lpwstr>
      </vt:variant>
      <vt:variant>
        <vt:lpwstr/>
      </vt:variant>
      <vt:variant>
        <vt:i4>720905</vt:i4>
      </vt:variant>
      <vt:variant>
        <vt:i4>60</vt:i4>
      </vt:variant>
      <vt:variant>
        <vt:i4>0</vt:i4>
      </vt:variant>
      <vt:variant>
        <vt:i4>5</vt:i4>
      </vt:variant>
      <vt:variant>
        <vt:lpwstr>http://uk.wikipedia.org/wiki/1957</vt:lpwstr>
      </vt:variant>
      <vt:variant>
        <vt:lpwstr/>
      </vt:variant>
      <vt:variant>
        <vt:i4>1507442</vt:i4>
      </vt:variant>
      <vt:variant>
        <vt:i4>57</vt:i4>
      </vt:variant>
      <vt:variant>
        <vt:i4>0</vt:i4>
      </vt:variant>
      <vt:variant>
        <vt:i4>5</vt:i4>
      </vt:variant>
      <vt:variant>
        <vt:lpwstr>http://uk.wikipedia.org/wiki/25_%D0%B1%D0%B5%D1%80%D0%B5%D0%B7%D0%BD%D1%8F</vt:lpwstr>
      </vt:variant>
      <vt:variant>
        <vt:lpwstr/>
      </vt:variant>
      <vt:variant>
        <vt:i4>7929969</vt:i4>
      </vt:variant>
      <vt:variant>
        <vt:i4>54</vt:i4>
      </vt:variant>
      <vt:variant>
        <vt:i4>0</vt:i4>
      </vt:variant>
      <vt:variant>
        <vt:i4>5</vt:i4>
      </vt:variant>
      <vt:variant>
        <vt:lpwstr>http://uk.wikipedia.org/wiki/%D0%91%D0%B5%D0%BB%D1%8C%D0%B3%D1%96%D1%8F</vt:lpwstr>
      </vt:variant>
      <vt:variant>
        <vt:lpwstr/>
      </vt:variant>
      <vt:variant>
        <vt:i4>2228264</vt:i4>
      </vt:variant>
      <vt:variant>
        <vt:i4>51</vt:i4>
      </vt:variant>
      <vt:variant>
        <vt:i4>0</vt:i4>
      </vt:variant>
      <vt:variant>
        <vt:i4>5</vt:i4>
      </vt:variant>
      <vt:variant>
        <vt:lpwstr>http://uk.wikipedia.org/wiki/%D0%A4%D0%B0%D0%B9%D0%BB:Flag_of_Belgium.svg</vt:lpwstr>
      </vt:variant>
      <vt:variant>
        <vt:lpwstr/>
      </vt:variant>
      <vt:variant>
        <vt:i4>5570641</vt:i4>
      </vt:variant>
      <vt:variant>
        <vt:i4>48</vt:i4>
      </vt:variant>
      <vt:variant>
        <vt:i4>0</vt:i4>
      </vt:variant>
      <vt:variant>
        <vt:i4>5</vt:i4>
      </vt:variant>
      <vt:variant>
        <vt:lpwstr>http://uk.wikipedia.org/wiki/%D0%92%D1%96%D0%B4%D0%B5%D0%BD%D1%8C</vt:lpwstr>
      </vt:variant>
      <vt:variant>
        <vt:lpwstr/>
      </vt:variant>
      <vt:variant>
        <vt:i4>5570641</vt:i4>
      </vt:variant>
      <vt:variant>
        <vt:i4>45</vt:i4>
      </vt:variant>
      <vt:variant>
        <vt:i4>0</vt:i4>
      </vt:variant>
      <vt:variant>
        <vt:i4>5</vt:i4>
      </vt:variant>
      <vt:variant>
        <vt:lpwstr>http://uk.wikipedia.org/wiki/%D0%92%D1%96%D0%B4%D0%B5%D0%BD%D1%8C</vt:lpwstr>
      </vt:variant>
      <vt:variant>
        <vt:lpwstr/>
      </vt:variant>
      <vt:variant>
        <vt:i4>458761</vt:i4>
      </vt:variant>
      <vt:variant>
        <vt:i4>42</vt:i4>
      </vt:variant>
      <vt:variant>
        <vt:i4>0</vt:i4>
      </vt:variant>
      <vt:variant>
        <vt:i4>5</vt:i4>
      </vt:variant>
      <vt:variant>
        <vt:lpwstr>http://uk.wikipedia.org/wiki/1995</vt:lpwstr>
      </vt:variant>
      <vt:variant>
        <vt:lpwstr/>
      </vt:variant>
      <vt:variant>
        <vt:i4>4718714</vt:i4>
      </vt:variant>
      <vt:variant>
        <vt:i4>39</vt:i4>
      </vt:variant>
      <vt:variant>
        <vt:i4>0</vt:i4>
      </vt:variant>
      <vt:variant>
        <vt:i4>5</vt:i4>
      </vt:variant>
      <vt:variant>
        <vt:lpwstr>http://uk.wikipedia.org/wiki/1_%D1%81%D1%96%D1%87%D0%BD%D1%8F</vt:lpwstr>
      </vt:variant>
      <vt:variant>
        <vt:lpwstr/>
      </vt:variant>
      <vt:variant>
        <vt:i4>7929974</vt:i4>
      </vt:variant>
      <vt:variant>
        <vt:i4>36</vt:i4>
      </vt:variant>
      <vt:variant>
        <vt:i4>0</vt:i4>
      </vt:variant>
      <vt:variant>
        <vt:i4>5</vt:i4>
      </vt:variant>
      <vt:variant>
        <vt:lpwstr>http://uk.wikipedia.org/wiki/%D0%90%D0%B2%D1%81%D1%82%D1%80%D1%96%D1%8F</vt:lpwstr>
      </vt:variant>
      <vt:variant>
        <vt:lpwstr/>
      </vt:variant>
      <vt:variant>
        <vt:i4>3997731</vt:i4>
      </vt:variant>
      <vt:variant>
        <vt:i4>33</vt:i4>
      </vt:variant>
      <vt:variant>
        <vt:i4>0</vt:i4>
      </vt:variant>
      <vt:variant>
        <vt:i4>5</vt:i4>
      </vt:variant>
      <vt:variant>
        <vt:lpwstr>http://uk.wikipedia.org/wiki/%D0%A4%D0%B0%D0%B9%D0%BB:Flag_of_Austria.svg</vt:lpwstr>
      </vt:variant>
      <vt:variant>
        <vt:lpwstr/>
      </vt:variant>
      <vt:variant>
        <vt:i4>5701691</vt:i4>
      </vt:variant>
      <vt:variant>
        <vt:i4>30</vt:i4>
      </vt:variant>
      <vt:variant>
        <vt:i4>0</vt:i4>
      </vt:variant>
      <vt:variant>
        <vt:i4>5</vt:i4>
      </vt:variant>
      <vt:variant>
        <vt:lpwstr>http://uk.wikipedia.org/wiki/%D0%84%D0%B2%D1%80%D0%BE%D0%BF%D0%B5%D0%B9%D1%81%D1%8C%D0%BA%D0%B8%D0%B9_%D1%81%D0%BE%D1%8E%D0%B7</vt:lpwstr>
      </vt:variant>
      <vt:variant>
        <vt:lpwstr/>
      </vt:variant>
      <vt:variant>
        <vt:i4>3145850</vt:i4>
      </vt:variant>
      <vt:variant>
        <vt:i4>18</vt:i4>
      </vt:variant>
      <vt:variant>
        <vt:i4>0</vt:i4>
      </vt:variant>
      <vt:variant>
        <vt:i4>5</vt:i4>
      </vt:variant>
      <vt:variant>
        <vt:lpwstr>http://www.eeas.europa.eu/</vt:lpwstr>
      </vt:variant>
      <vt:variant>
        <vt:lpwstr/>
      </vt:variant>
      <vt:variant>
        <vt:i4>7798884</vt:i4>
      </vt:variant>
      <vt:variant>
        <vt:i4>15</vt:i4>
      </vt:variant>
      <vt:variant>
        <vt:i4>0</vt:i4>
      </vt:variant>
      <vt:variant>
        <vt:i4>5</vt:i4>
      </vt:variant>
      <vt:variant>
        <vt:lpwstr>http://www.european-council.europa.eu/</vt:lpwstr>
      </vt:variant>
      <vt:variant>
        <vt:lpwstr/>
      </vt:variant>
      <vt:variant>
        <vt:i4>5308431</vt:i4>
      </vt:variant>
      <vt:variant>
        <vt:i4>12</vt:i4>
      </vt:variant>
      <vt:variant>
        <vt:i4>0</vt:i4>
      </vt:variant>
      <vt:variant>
        <vt:i4>5</vt:i4>
      </vt:variant>
      <vt:variant>
        <vt:lpwstr>http://www.ec.europa.eu/</vt:lpwstr>
      </vt:variant>
      <vt:variant>
        <vt:lpwstr/>
      </vt:variant>
      <vt:variant>
        <vt:i4>7798885</vt:i4>
      </vt:variant>
      <vt:variant>
        <vt:i4>9</vt:i4>
      </vt:variant>
      <vt:variant>
        <vt:i4>0</vt:i4>
      </vt:variant>
      <vt:variant>
        <vt:i4>5</vt:i4>
      </vt:variant>
      <vt:variant>
        <vt:lpwstr>http://www.consilium.europa.eu/</vt:lpwstr>
      </vt:variant>
      <vt:variant>
        <vt:lpwstr/>
      </vt:variant>
      <vt:variant>
        <vt:i4>2162811</vt:i4>
      </vt:variant>
      <vt:variant>
        <vt:i4>6</vt:i4>
      </vt:variant>
      <vt:variant>
        <vt:i4>0</vt:i4>
      </vt:variant>
      <vt:variant>
        <vt:i4>5</vt:i4>
      </vt:variant>
      <vt:variant>
        <vt:lpwstr>http://www.europarl.europa.eu/</vt:lpwstr>
      </vt:variant>
      <vt:variant>
        <vt:lpwstr/>
      </vt:variant>
      <vt:variant>
        <vt:i4>4980830</vt:i4>
      </vt:variant>
      <vt:variant>
        <vt:i4>3</vt:i4>
      </vt:variant>
      <vt:variant>
        <vt:i4>0</vt:i4>
      </vt:variant>
      <vt:variant>
        <vt:i4>5</vt:i4>
      </vt:variant>
      <vt:variant>
        <vt:lpwstr>http://www.eramusplus.org.ua/</vt:lpwstr>
      </vt:variant>
      <vt:variant>
        <vt:lpwstr/>
      </vt:variant>
      <vt:variant>
        <vt:i4>5701691</vt:i4>
      </vt:variant>
      <vt:variant>
        <vt:i4>0</vt:i4>
      </vt:variant>
      <vt:variant>
        <vt:i4>0</vt:i4>
      </vt:variant>
      <vt:variant>
        <vt:i4>5</vt:i4>
      </vt:variant>
      <vt:variant>
        <vt:lpwstr>http://uk.wikipedia.org/wiki/%D0%84%D0%B2%D1%80%D0%BE%D0%BF%D0%B5%D0%B9%D1%81%D1%8C%D0%BA%D0%B8%D0%B9_%D1%81%D0%BE%D1%8E%D0%B7</vt:lpwstr>
      </vt:variant>
      <vt:variant>
        <vt:lpwstr/>
      </vt:variant>
      <vt:variant>
        <vt:i4>983061</vt:i4>
      </vt:variant>
      <vt:variant>
        <vt:i4>-1</vt:i4>
      </vt:variant>
      <vt:variant>
        <vt:i4>1028</vt:i4>
      </vt:variant>
      <vt:variant>
        <vt:i4>4</vt:i4>
      </vt:variant>
      <vt:variant>
        <vt:lpwstr>http://wikilic.org.ua/%D0%A4%D0%B0%D0%B9%D0%BB:%D0%A6%D1%96%D0%BD%D0%BD%D0%BE%D1%81%D1%82%D1%96.jpeg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Елена</cp:lastModifiedBy>
  <cp:revision>35</cp:revision>
  <cp:lastPrinted>2018-08-20T06:28:00Z</cp:lastPrinted>
  <dcterms:created xsi:type="dcterms:W3CDTF">2018-08-19T12:43:00Z</dcterms:created>
  <dcterms:modified xsi:type="dcterms:W3CDTF">2020-08-19T06:32:00Z</dcterms:modified>
</cp:coreProperties>
</file>